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A2C94" w14:textId="7959C783" w:rsidR="004C3561" w:rsidRDefault="00967FF3" w:rsidP="00967FF3">
      <w:pPr>
        <w:tabs>
          <w:tab w:val="left" w:pos="225"/>
          <w:tab w:val="center" w:pos="4380"/>
        </w:tabs>
        <w:spacing w:after="120"/>
        <w:ind w:right="28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ab/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ab/>
      </w:r>
      <w:r w:rsidR="002C6870"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4C3561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D72C545" w14:textId="6B7142F8" w:rsidR="00377526" w:rsidRDefault="004C3561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aff Mobility </w:t>
      </w:r>
      <w:proofErr w:type="gramStart"/>
      <w:r>
        <w:rPr>
          <w:rFonts w:ascii="Verdana" w:hAnsi="Verdana" w:cs="Arial"/>
          <w:b/>
          <w:color w:val="002060"/>
          <w:sz w:val="36"/>
          <w:szCs w:val="36"/>
          <w:lang w:val="en-GB"/>
        </w:rPr>
        <w:t>For</w:t>
      </w:r>
      <w:proofErr w:type="gramEnd"/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 Training</w:t>
      </w:r>
      <w:r w:rsidR="00D97FE7">
        <w:rPr>
          <w:rStyle w:val="Odkaznavysvtlivky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45C9CBD4" w14:textId="7777777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4BE3D3C0" w14:textId="179AF583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>
        <w:rPr>
          <w:rFonts w:ascii="Verdana" w:hAnsi="Verdana" w:cs="Calibri"/>
          <w:lang w:val="en-GB"/>
        </w:rPr>
        <w:t xml:space="preserve">physical </w:t>
      </w:r>
      <w:r w:rsidR="002C6870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7E3F3859" w14:textId="7777777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5A61B919" w14:textId="2FFACAC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Duration </w:t>
      </w:r>
      <w:r w:rsidR="006C7B84">
        <w:rPr>
          <w:rFonts w:ascii="Verdana" w:hAnsi="Verdana" w:cs="Calibri"/>
          <w:lang w:val="en-GB"/>
        </w:rPr>
        <w:t xml:space="preserve">of physical mobility </w:t>
      </w:r>
      <w:r w:rsidRPr="00490F95">
        <w:rPr>
          <w:rFonts w:ascii="Verdana" w:hAnsi="Verdana" w:cs="Calibri"/>
          <w:lang w:val="en-GB"/>
        </w:rPr>
        <w:t>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7206DD34" w14:textId="7777777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0C610E07" w14:textId="32DE0F26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0BF7E399" w14:textId="77777777" w:rsidR="00654677" w:rsidRDefault="00654677" w:rsidP="00654677">
      <w:pPr>
        <w:pStyle w:val="Textkomente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</w:p>
    <w:p w14:paraId="5D72C548" w14:textId="5A6511D2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19"/>
        <w:gridCol w:w="2160"/>
        <w:gridCol w:w="2274"/>
        <w:gridCol w:w="2119"/>
      </w:tblGrid>
      <w:tr w:rsidR="00377526" w:rsidRPr="007673FA" w14:paraId="5D72C54D" w14:textId="77777777" w:rsidTr="00526FE9">
        <w:trPr>
          <w:trHeight w:val="334"/>
        </w:trPr>
        <w:tc>
          <w:tcPr>
            <w:tcW w:w="2232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14:paraId="5D72C54C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526FE9">
        <w:trPr>
          <w:trHeight w:val="412"/>
        </w:trPr>
        <w:tc>
          <w:tcPr>
            <w:tcW w:w="2232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Odkaznavysvtlivky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157" w:type="dxa"/>
            <w:shd w:val="clear" w:color="auto" w:fill="FFFFFF"/>
          </w:tcPr>
          <w:p w14:paraId="5D72C551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14:paraId="5D72C557" w14:textId="77777777" w:rsidTr="00526FE9">
        <w:tc>
          <w:tcPr>
            <w:tcW w:w="2232" w:type="dxa"/>
            <w:shd w:val="clear" w:color="auto" w:fill="FFFFFF"/>
          </w:tcPr>
          <w:p w14:paraId="5D72C553" w14:textId="3FB99DAA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654677"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D72C55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5" w14:textId="77777777" w:rsidR="00377526" w:rsidRPr="00654677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54677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157" w:type="dxa"/>
            <w:shd w:val="clear" w:color="auto" w:fill="FFFFFF"/>
          </w:tcPr>
          <w:p w14:paraId="5D72C556" w14:textId="77777777" w:rsidR="00377526" w:rsidRPr="00654677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proofErr w:type="gramStart"/>
            <w:r w:rsidRPr="00654677">
              <w:rPr>
                <w:rFonts w:ascii="Verdana" w:hAnsi="Verdana" w:cs="Arial"/>
                <w:sz w:val="20"/>
                <w:lang w:val="en-GB"/>
              </w:rPr>
              <w:t>20../20..</w:t>
            </w:r>
            <w:proofErr w:type="gramEnd"/>
          </w:p>
        </w:tc>
      </w:tr>
      <w:tr w:rsidR="00CC707F" w:rsidRPr="007673FA" w14:paraId="5D72C55C" w14:textId="77777777" w:rsidTr="00654677">
        <w:trPr>
          <w:trHeight w:val="276"/>
        </w:trPr>
        <w:tc>
          <w:tcPr>
            <w:tcW w:w="2232" w:type="dxa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5B" w14:textId="77777777"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pPr w:leftFromText="141" w:rightFromText="141" w:vertAnchor="text" w:tblpY="1"/>
        <w:tblOverlap w:val="never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744"/>
        <w:gridCol w:w="1799"/>
        <w:gridCol w:w="2226"/>
        <w:gridCol w:w="3003"/>
      </w:tblGrid>
      <w:tr w:rsidR="00FD6650" w:rsidRPr="007673FA" w14:paraId="5D72C563" w14:textId="77777777" w:rsidTr="00FD6650">
        <w:trPr>
          <w:trHeight w:val="371"/>
        </w:trPr>
        <w:tc>
          <w:tcPr>
            <w:tcW w:w="1196" w:type="pct"/>
            <w:shd w:val="clear" w:color="auto" w:fill="FFFFFF"/>
          </w:tcPr>
          <w:p w14:paraId="5D72C55F" w14:textId="77777777" w:rsidR="00887CE1" w:rsidRPr="007673FA" w:rsidRDefault="00887CE1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bookmarkStart w:id="0" w:name="_Hlk203412883"/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1227" w:type="pct"/>
            <w:shd w:val="clear" w:color="auto" w:fill="FFFFFF"/>
          </w:tcPr>
          <w:p w14:paraId="5D72C560" w14:textId="40EB2084" w:rsidR="00887CE1" w:rsidRPr="00FD6650" w:rsidRDefault="00FD6650" w:rsidP="00FB6921">
            <w:pPr>
              <w:ind w:right="-993"/>
              <w:jc w:val="left"/>
              <w:rPr>
                <w:rFonts w:ascii="Verdana" w:hAnsi="Verdana" w:cs="Arial"/>
                <w:bCs/>
                <w:color w:val="002060"/>
                <w:sz w:val="20"/>
                <w:lang w:val="en-GB"/>
              </w:rPr>
            </w:pPr>
            <w:r w:rsidRPr="00FD6650">
              <w:rPr>
                <w:rFonts w:ascii="Verdana" w:hAnsi="Verdana" w:cs="Arial"/>
                <w:bCs/>
                <w:color w:val="002060"/>
                <w:sz w:val="20"/>
                <w:lang w:val="en-GB"/>
              </w:rPr>
              <w:t>Charles University</w:t>
            </w:r>
          </w:p>
        </w:tc>
        <w:tc>
          <w:tcPr>
            <w:tcW w:w="1269" w:type="pct"/>
            <w:vMerge w:val="restart"/>
            <w:shd w:val="clear" w:color="auto" w:fill="FFFFFF"/>
          </w:tcPr>
          <w:p w14:paraId="5D72C561" w14:textId="0AAE9926" w:rsidR="00887CE1" w:rsidRPr="00E02718" w:rsidRDefault="00526FE9" w:rsidP="00FB6921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1308" w:type="pct"/>
            <w:vMerge w:val="restart"/>
            <w:shd w:val="clear" w:color="auto" w:fill="FFFFFF"/>
          </w:tcPr>
          <w:p w14:paraId="2885F4B8" w14:textId="77777777" w:rsidR="00887CE1" w:rsidRPr="00D373BF" w:rsidRDefault="00D373BF" w:rsidP="00FB6921">
            <w:pPr>
              <w:ind w:right="-993"/>
              <w:jc w:val="left"/>
              <w:rPr>
                <w:rFonts w:ascii="Verdana" w:hAnsi="Verdana" w:cs="Arial"/>
                <w:bCs/>
                <w:color w:val="002060"/>
                <w:sz w:val="20"/>
                <w:lang w:val="en-GB"/>
              </w:rPr>
            </w:pPr>
            <w:r w:rsidRPr="00D373BF">
              <w:rPr>
                <w:rFonts w:ascii="Verdana" w:hAnsi="Verdana" w:cs="Arial"/>
                <w:bCs/>
                <w:color w:val="002060"/>
                <w:sz w:val="20"/>
                <w:lang w:val="en-GB"/>
              </w:rPr>
              <w:t>Faculty of Physical</w:t>
            </w:r>
          </w:p>
          <w:p w14:paraId="5D72C562" w14:textId="121D9117" w:rsidR="00D373BF" w:rsidRPr="00D373BF" w:rsidRDefault="00D373BF" w:rsidP="00FB6921">
            <w:pPr>
              <w:ind w:right="-993"/>
              <w:jc w:val="left"/>
              <w:rPr>
                <w:rFonts w:ascii="Verdana" w:hAnsi="Verdana" w:cs="Arial"/>
                <w:bCs/>
                <w:color w:val="002060"/>
                <w:sz w:val="20"/>
                <w:lang w:val="en-GB"/>
              </w:rPr>
            </w:pPr>
            <w:r w:rsidRPr="00D373BF">
              <w:rPr>
                <w:rFonts w:ascii="Verdana" w:hAnsi="Verdana" w:cs="Arial"/>
                <w:bCs/>
                <w:color w:val="002060"/>
                <w:sz w:val="20"/>
                <w:lang w:val="en-GB"/>
              </w:rPr>
              <w:t>Education and Sport</w:t>
            </w:r>
          </w:p>
        </w:tc>
      </w:tr>
      <w:tr w:rsidR="00FD6650" w:rsidRPr="007673FA" w14:paraId="5D72C56A" w14:textId="77777777" w:rsidTr="00FD6650">
        <w:trPr>
          <w:trHeight w:val="371"/>
        </w:trPr>
        <w:tc>
          <w:tcPr>
            <w:tcW w:w="1196" w:type="pct"/>
            <w:shd w:val="clear" w:color="auto" w:fill="FFFFFF"/>
          </w:tcPr>
          <w:p w14:paraId="5D72C564" w14:textId="3BB4CB4D" w:rsidR="00887CE1" w:rsidRPr="001264FF" w:rsidRDefault="00887CE1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D302B8">
              <w:rPr>
                <w:rStyle w:val="Odkaznavysvtlivky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887CE1" w:rsidRPr="005E466D" w:rsidRDefault="00887CE1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887CE1" w:rsidRPr="007673FA" w:rsidRDefault="00887CE1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1227" w:type="pct"/>
            <w:shd w:val="clear" w:color="auto" w:fill="FFFFFF"/>
          </w:tcPr>
          <w:p w14:paraId="5D72C567" w14:textId="60EE666D" w:rsidR="00887CE1" w:rsidRPr="007673FA" w:rsidRDefault="00FD6650" w:rsidP="00FB6921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FD6650">
              <w:rPr>
                <w:rFonts w:ascii="Verdana" w:hAnsi="Verdana" w:cs="Arial"/>
                <w:bCs/>
                <w:color w:val="002060"/>
                <w:sz w:val="20"/>
                <w:lang w:val="en-GB"/>
              </w:rPr>
              <w:t>CZPRAHA07</w:t>
            </w:r>
          </w:p>
        </w:tc>
        <w:tc>
          <w:tcPr>
            <w:tcW w:w="1269" w:type="pct"/>
            <w:vMerge/>
            <w:shd w:val="clear" w:color="auto" w:fill="FFFFFF"/>
          </w:tcPr>
          <w:p w14:paraId="5D72C568" w14:textId="77777777" w:rsidR="00887CE1" w:rsidRPr="007673FA" w:rsidRDefault="00887CE1" w:rsidP="00FB6921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1308" w:type="pct"/>
            <w:vMerge/>
            <w:shd w:val="clear" w:color="auto" w:fill="FFFFFF"/>
          </w:tcPr>
          <w:p w14:paraId="5D72C569" w14:textId="77777777" w:rsidR="00887CE1" w:rsidRPr="007673FA" w:rsidRDefault="00887CE1" w:rsidP="00FB6921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FD6650" w:rsidRPr="007673FA" w14:paraId="5D72C56F" w14:textId="77777777" w:rsidTr="00FD6650">
        <w:trPr>
          <w:trHeight w:val="559"/>
        </w:trPr>
        <w:tc>
          <w:tcPr>
            <w:tcW w:w="1196" w:type="pct"/>
            <w:shd w:val="clear" w:color="auto" w:fill="FFFFFF"/>
          </w:tcPr>
          <w:p w14:paraId="5D72C56B" w14:textId="77777777" w:rsidR="00377526" w:rsidRPr="007673FA" w:rsidRDefault="00377526" w:rsidP="00FB6921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1227" w:type="pct"/>
            <w:shd w:val="clear" w:color="auto" w:fill="FFFFFF"/>
          </w:tcPr>
          <w:p w14:paraId="286562C6" w14:textId="77777777" w:rsidR="00D373BF" w:rsidRDefault="00D373BF" w:rsidP="00FB6921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cs-CZ"/>
              </w:rPr>
            </w:pPr>
            <w:r>
              <w:rPr>
                <w:rFonts w:ascii="Verdana" w:hAnsi="Verdana" w:cs="Arial"/>
                <w:color w:val="002060"/>
                <w:sz w:val="20"/>
                <w:lang w:val="cs-CZ"/>
              </w:rPr>
              <w:t xml:space="preserve">Jose </w:t>
            </w:r>
            <w:proofErr w:type="spellStart"/>
            <w:r>
              <w:rPr>
                <w:rFonts w:ascii="Verdana" w:hAnsi="Verdana" w:cs="Arial"/>
                <w:color w:val="002060"/>
                <w:sz w:val="20"/>
                <w:lang w:val="cs-CZ"/>
              </w:rPr>
              <w:t>Martiho</w:t>
            </w:r>
            <w:proofErr w:type="spellEnd"/>
            <w:r>
              <w:rPr>
                <w:rFonts w:ascii="Verdana" w:hAnsi="Verdana" w:cs="Arial"/>
                <w:color w:val="002060"/>
                <w:sz w:val="20"/>
                <w:lang w:val="cs-CZ"/>
              </w:rPr>
              <w:t xml:space="preserve"> 31</w:t>
            </w:r>
          </w:p>
          <w:p w14:paraId="5D72C56C" w14:textId="6126CBCD" w:rsidR="00D373BF" w:rsidRPr="00FD6650" w:rsidRDefault="00D373BF" w:rsidP="00FB6921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cs-CZ"/>
              </w:rPr>
            </w:pPr>
            <w:r>
              <w:rPr>
                <w:rFonts w:ascii="Verdana" w:hAnsi="Verdana" w:cs="Arial"/>
                <w:color w:val="002060"/>
                <w:sz w:val="20"/>
                <w:lang w:val="cs-CZ"/>
              </w:rPr>
              <w:t>162 52 Prague 6</w:t>
            </w:r>
          </w:p>
        </w:tc>
        <w:tc>
          <w:tcPr>
            <w:tcW w:w="1269" w:type="pct"/>
            <w:shd w:val="clear" w:color="auto" w:fill="FFFFFF"/>
          </w:tcPr>
          <w:p w14:paraId="5D72C56D" w14:textId="4E584F86" w:rsidR="00377526" w:rsidRPr="005E466D" w:rsidRDefault="00377526" w:rsidP="00FB6921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</w:t>
            </w:r>
          </w:p>
        </w:tc>
        <w:tc>
          <w:tcPr>
            <w:tcW w:w="1308" w:type="pct"/>
            <w:shd w:val="clear" w:color="auto" w:fill="FFFFFF"/>
          </w:tcPr>
          <w:p w14:paraId="5D72C56E" w14:textId="33154741" w:rsidR="00377526" w:rsidRPr="007673FA" w:rsidRDefault="00FB6921" w:rsidP="00FB6921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FB6921">
              <w:rPr>
                <w:rFonts w:ascii="Verdana" w:hAnsi="Verdana" w:cs="Arial"/>
                <w:bCs/>
                <w:color w:val="002060"/>
                <w:sz w:val="20"/>
                <w:lang w:val="fr-BE"/>
              </w:rPr>
              <w:t>Czech Republic</w:t>
            </w:r>
          </w:p>
        </w:tc>
      </w:tr>
      <w:tr w:rsidR="00FD6650" w:rsidRPr="00E02718" w14:paraId="5D72C574" w14:textId="77777777" w:rsidTr="00FD6650">
        <w:tc>
          <w:tcPr>
            <w:tcW w:w="1196" w:type="pct"/>
            <w:shd w:val="clear" w:color="auto" w:fill="FFFFFF"/>
          </w:tcPr>
          <w:p w14:paraId="5D72C570" w14:textId="77777777" w:rsidR="00377526" w:rsidRPr="007673FA" w:rsidRDefault="00377526" w:rsidP="00FB6921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1227" w:type="pct"/>
            <w:shd w:val="clear" w:color="auto" w:fill="FFFFFF"/>
          </w:tcPr>
          <w:p w14:paraId="3C74EC7B" w14:textId="77777777" w:rsidR="00D373BF" w:rsidRDefault="00D373BF" w:rsidP="00FB6921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</w:rPr>
            </w:pPr>
            <w:r>
              <w:rPr>
                <w:rFonts w:ascii="Verdana" w:hAnsi="Verdana" w:cs="Arial"/>
                <w:color w:val="002060"/>
                <w:sz w:val="20"/>
              </w:rPr>
              <w:t>Hana Sladkova</w:t>
            </w:r>
          </w:p>
          <w:p w14:paraId="5D72C571" w14:textId="31B9B581" w:rsidR="00967FF3" w:rsidRPr="00FD6650" w:rsidRDefault="00967FF3" w:rsidP="00FB6921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</w:rPr>
            </w:pPr>
            <w:r>
              <w:rPr>
                <w:rFonts w:ascii="Verdana" w:hAnsi="Verdana" w:cs="Arial"/>
                <w:color w:val="002060"/>
                <w:sz w:val="20"/>
              </w:rPr>
              <w:t>Erasmus+ staff</w:t>
            </w:r>
            <w:r>
              <w:rPr>
                <w:rFonts w:ascii="Verdana" w:hAnsi="Verdana" w:cs="Arial"/>
                <w:color w:val="002060"/>
                <w:sz w:val="20"/>
              </w:rPr>
              <w:br/>
              <w:t>mobility coordinator</w:t>
            </w:r>
          </w:p>
        </w:tc>
        <w:tc>
          <w:tcPr>
            <w:tcW w:w="1269" w:type="pct"/>
            <w:shd w:val="clear" w:color="auto" w:fill="FFFFFF"/>
          </w:tcPr>
          <w:p w14:paraId="5D72C572" w14:textId="77777777" w:rsidR="00377526" w:rsidRPr="00E02718" w:rsidRDefault="00377526" w:rsidP="00FB6921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1308" w:type="pct"/>
            <w:shd w:val="clear" w:color="auto" w:fill="FFFFFF"/>
          </w:tcPr>
          <w:p w14:paraId="5D72C573" w14:textId="753AD9E2" w:rsidR="00D373BF" w:rsidRPr="00D373BF" w:rsidRDefault="00D373BF" w:rsidP="00FB6921">
            <w:pPr>
              <w:ind w:right="-993"/>
              <w:jc w:val="left"/>
              <w:rPr>
                <w:rFonts w:ascii="Verdana" w:hAnsi="Verdana" w:cs="Arial"/>
                <w:bCs/>
                <w:color w:val="002060"/>
                <w:sz w:val="20"/>
                <w:u w:val="single"/>
                <w:lang w:val="fr-BE"/>
              </w:rPr>
            </w:pPr>
            <w:hyperlink r:id="rId11" w:history="1">
              <w:r w:rsidRPr="00246C84">
                <w:rPr>
                  <w:rStyle w:val="Hypertextovodkaz"/>
                  <w:rFonts w:ascii="Verdana" w:hAnsi="Verdana" w:cs="Arial"/>
                  <w:bCs/>
                  <w:sz w:val="20"/>
                  <w:lang w:val="fr-BE"/>
                </w:rPr>
                <w:t>hana.sladkova@ftvs.cuni.cz</w:t>
              </w:r>
            </w:hyperlink>
            <w:r w:rsidRPr="00D373BF">
              <w:rPr>
                <w:rFonts w:ascii="Verdana" w:hAnsi="Verdana" w:cs="Arial"/>
                <w:bCs/>
                <w:color w:val="002060"/>
                <w:sz w:val="20"/>
                <w:u w:val="single"/>
                <w:lang w:val="fr-BE"/>
              </w:rPr>
              <w:t xml:space="preserve"> </w:t>
            </w:r>
          </w:p>
        </w:tc>
      </w:tr>
      <w:bookmarkEnd w:id="0"/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29297C84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ing </w:t>
      </w:r>
      <w:r w:rsidR="00A070AF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4"/>
        <w:gridCol w:w="2151"/>
        <w:gridCol w:w="2304"/>
        <w:gridCol w:w="2113"/>
      </w:tblGrid>
      <w:tr w:rsidR="00D97FE7" w:rsidRPr="00D97FE7" w14:paraId="5D72C57C" w14:textId="77777777" w:rsidTr="00BE7FD7">
        <w:trPr>
          <w:trHeight w:val="371"/>
        </w:trPr>
        <w:tc>
          <w:tcPr>
            <w:tcW w:w="2232" w:type="dxa"/>
            <w:shd w:val="clear" w:color="auto" w:fill="FFFFFF"/>
          </w:tcPr>
          <w:p w14:paraId="5D72C577" w14:textId="77777777" w:rsidR="00D97FE7" w:rsidRPr="007673FA" w:rsidRDefault="00D97FE7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bookmarkStart w:id="1" w:name="_Hlk203412991"/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7B" w14:textId="37197F7B" w:rsidR="00D97FE7" w:rsidRPr="007673FA" w:rsidRDefault="00D97FE7" w:rsidP="00FB6921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3" w14:textId="77777777" w:rsidTr="00654677">
        <w:trPr>
          <w:trHeight w:val="404"/>
        </w:trPr>
        <w:tc>
          <w:tcPr>
            <w:tcW w:w="2232" w:type="dxa"/>
            <w:shd w:val="clear" w:color="auto" w:fill="FFFFFF"/>
          </w:tcPr>
          <w:p w14:paraId="5D72C57D" w14:textId="77777777" w:rsidR="00377526" w:rsidRPr="00461A0D" w:rsidRDefault="00377526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5D72C57E" w14:textId="532FFCAE" w:rsidR="00377526" w:rsidRPr="00771755" w:rsidRDefault="00377526" w:rsidP="00FB6921">
            <w:pPr>
              <w:spacing w:after="0"/>
              <w:ind w:right="-993"/>
              <w:jc w:val="left"/>
              <w:rPr>
                <w:rFonts w:ascii="Verdana" w:hAnsi="Verdana" w:cs="Arial"/>
                <w:strike/>
                <w:sz w:val="16"/>
                <w:szCs w:val="16"/>
                <w:lang w:val="en-GB"/>
              </w:rPr>
            </w:pPr>
          </w:p>
          <w:p w14:paraId="5D72C57F" w14:textId="77777777" w:rsidR="00377526" w:rsidRPr="007673FA" w:rsidRDefault="00377526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D72C580" w14:textId="77777777" w:rsidR="00377526" w:rsidRPr="007673FA" w:rsidRDefault="00377526" w:rsidP="00FB6921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6AC989E3" w14:textId="77777777" w:rsidR="00377526" w:rsidRPr="002A7968" w:rsidRDefault="009F32D0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675BDD"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377526" w:rsidRPr="00675BD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  <w:p w14:paraId="5D72C581" w14:textId="749FC9DC" w:rsidR="00675BDD" w:rsidRPr="00D460E4" w:rsidRDefault="00675BDD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D460E4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14:paraId="5D72C582" w14:textId="77777777" w:rsidR="00377526" w:rsidRPr="007673FA" w:rsidRDefault="00377526" w:rsidP="00FB6921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8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84" w14:textId="77777777" w:rsidR="00377526" w:rsidRPr="007673FA" w:rsidRDefault="00377526" w:rsidP="00FB6921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32" w:type="dxa"/>
            <w:shd w:val="clear" w:color="auto" w:fill="FFFFFF"/>
          </w:tcPr>
          <w:p w14:paraId="5D72C585" w14:textId="77777777" w:rsidR="00377526" w:rsidRPr="007673FA" w:rsidRDefault="00377526" w:rsidP="00FB6921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6" w14:textId="77777777" w:rsidR="00377526" w:rsidRPr="007673FA" w:rsidRDefault="00377526" w:rsidP="00FB6921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D72C587" w14:textId="77777777" w:rsidR="00377526" w:rsidRPr="007673FA" w:rsidRDefault="00377526" w:rsidP="00FB6921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3D0705" w14:paraId="5D72C58D" w14:textId="77777777" w:rsidTr="00526FE9">
        <w:tc>
          <w:tcPr>
            <w:tcW w:w="2232" w:type="dxa"/>
            <w:shd w:val="clear" w:color="auto" w:fill="FFFFFF"/>
          </w:tcPr>
          <w:p w14:paraId="5D72C589" w14:textId="77777777" w:rsidR="00377526" w:rsidRPr="007673FA" w:rsidRDefault="00377526" w:rsidP="00FB6921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32" w:type="dxa"/>
            <w:shd w:val="clear" w:color="auto" w:fill="FFFFFF"/>
          </w:tcPr>
          <w:p w14:paraId="5D72C58A" w14:textId="77777777" w:rsidR="00377526" w:rsidRPr="007673FA" w:rsidRDefault="00377526" w:rsidP="00FB6921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B" w14:textId="77777777" w:rsidR="00377526" w:rsidRPr="003D0705" w:rsidRDefault="00377526" w:rsidP="00FB6921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8C" w14:textId="77777777" w:rsidR="00377526" w:rsidRPr="003D0705" w:rsidRDefault="00377526" w:rsidP="00FB6921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377526" w:rsidRPr="00DD35B7" w14:paraId="5D72C594" w14:textId="77777777" w:rsidTr="00654677">
        <w:trPr>
          <w:trHeight w:val="518"/>
        </w:trPr>
        <w:tc>
          <w:tcPr>
            <w:tcW w:w="2232" w:type="dxa"/>
            <w:shd w:val="clear" w:color="auto" w:fill="FFFFFF"/>
          </w:tcPr>
          <w:p w14:paraId="5D72C58E" w14:textId="73CE1B77" w:rsidR="00377526" w:rsidRDefault="00377526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Type of </w:t>
            </w:r>
            <w:r w:rsidR="00A070AF">
              <w:rPr>
                <w:rFonts w:ascii="Verdana" w:hAnsi="Verdana" w:cs="Arial"/>
                <w:sz w:val="20"/>
                <w:lang w:val="en-GB"/>
              </w:rPr>
              <w:t>organisation</w:t>
            </w:r>
            <w:r>
              <w:rPr>
                <w:rFonts w:ascii="Verdana" w:hAnsi="Verdana" w:cs="Arial"/>
                <w:sz w:val="20"/>
                <w:lang w:val="en-GB"/>
              </w:rPr>
              <w:t>:</w:t>
            </w:r>
          </w:p>
          <w:p w14:paraId="5D72C590" w14:textId="7047F042" w:rsidR="00377526" w:rsidRPr="00E02718" w:rsidRDefault="001A5D45" w:rsidP="00FB6921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Del="001A5D4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2232" w:type="dxa"/>
            <w:shd w:val="clear" w:color="auto" w:fill="FFFFFF"/>
          </w:tcPr>
          <w:p w14:paraId="5D72C591" w14:textId="77777777" w:rsidR="00377526" w:rsidRPr="007673FA" w:rsidRDefault="00377526" w:rsidP="00FB6921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192BF082" w14:textId="18E3EDE2" w:rsidR="00D97FE7" w:rsidRPr="00CF3C00" w:rsidRDefault="00D97FE7" w:rsidP="00FB6921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</w:t>
            </w:r>
            <w:r w:rsidR="00A070AF"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92" w14:textId="7E44EFF9" w:rsidR="004C7388" w:rsidRPr="00526FE9" w:rsidRDefault="00D97FE7" w:rsidP="00FB6921">
            <w:pPr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14:paraId="0A24C3A1" w14:textId="5E0B1135" w:rsidR="00E915B6" w:rsidRDefault="00000000" w:rsidP="00FB6921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D72C593" w14:textId="34218F6F" w:rsidR="00377526" w:rsidRPr="00E02718" w:rsidRDefault="00000000" w:rsidP="00FB6921">
            <w:pPr>
              <w:spacing w:after="120"/>
              <w:ind w:right="-992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75BDD"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  <w:bookmarkEnd w:id="1"/>
    </w:tbl>
    <w:p w14:paraId="5D72C596" w14:textId="77777777" w:rsidR="00967A21" w:rsidRPr="00E2199B" w:rsidRDefault="00967A21" w:rsidP="00654677">
      <w:pPr>
        <w:pStyle w:val="Text4"/>
        <w:pBdr>
          <w:bottom w:val="single" w:sz="6" w:space="0" w:color="auto"/>
        </w:pBdr>
        <w:ind w:left="0"/>
        <w:rPr>
          <w:lang w:val="en-GB"/>
        </w:rPr>
      </w:pPr>
    </w:p>
    <w:p w14:paraId="5D72C597" w14:textId="5ABB528F" w:rsidR="00967A21" w:rsidRDefault="00967A21" w:rsidP="00967A21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lastRenderedPageBreak/>
        <w:t>For guidelines, please lo</w:t>
      </w:r>
      <w:r w:rsidR="002C6870">
        <w:rPr>
          <w:rFonts w:ascii="Verdana" w:hAnsi="Verdana" w:cs="Arial"/>
          <w:sz w:val="20"/>
          <w:lang w:val="en-GB"/>
        </w:rPr>
        <w:t>ok at the end notes on page 3.</w:t>
      </w:r>
    </w:p>
    <w:p w14:paraId="19919A95" w14:textId="06EAFEAE" w:rsidR="00F550D9" w:rsidRPr="00F550D9" w:rsidRDefault="00377526" w:rsidP="00F550D9">
      <w:pPr>
        <w:pStyle w:val="Nadpis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Nadpis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08A46B7F" w14:textId="49B5FFFE" w:rsidR="00F97018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1D4ACC" w14:paraId="5D72C59E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1D4ACC" w14:paraId="5D72C5A0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1D4ACC" w14:paraId="5D72C5A2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23DC92" w14:textId="67D2829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654677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006F04A3" w:rsidR="008F1CA2" w:rsidRDefault="00102B34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/>
                <w:sz w:val="20"/>
                <w:lang w:val="en-GB"/>
              </w:rPr>
              <w:t xml:space="preserve">Training in advanced digital skills: Yes </w:t>
            </w:r>
            <w:sdt>
              <w:sdtPr>
                <w:rPr>
                  <w:rFonts w:ascii="Verdana" w:hAnsi="Verdana"/>
                  <w:sz w:val="20"/>
                  <w:lang w:val="en-GB"/>
                </w:rPr>
                <w:id w:val="-140183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  <w:r>
              <w:rPr>
                <w:rFonts w:ascii="Verdana" w:hAnsi="Verdana"/>
                <w:sz w:val="20"/>
                <w:lang w:val="en-GB"/>
              </w:rPr>
              <w:t xml:space="preserve"> No </w:t>
            </w:r>
            <w:sdt>
              <w:sdtPr>
                <w:rPr>
                  <w:rFonts w:ascii="Verdana" w:hAnsi="Verdana"/>
                  <w:sz w:val="20"/>
                  <w:lang w:val="en-GB"/>
                </w:rPr>
                <w:id w:val="-45233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D4ACC">
                  <w:rPr>
                    <w:rFonts w:ascii="MS Gothic" w:eastAsia="MS Gothic" w:hAnsi="MS Gothic" w:hint="eastAsia"/>
                    <w:sz w:val="20"/>
                    <w:lang w:val="en-GB"/>
                  </w:rPr>
                  <w:t>☐</w:t>
                </w:r>
              </w:sdtContent>
            </w:sdt>
          </w:p>
          <w:tbl>
            <w:tblPr>
              <w:tblW w:w="84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BFBFBF"/>
              <w:tblLayout w:type="fixed"/>
              <w:tblLook w:val="04A0" w:firstRow="1" w:lastRow="0" w:firstColumn="1" w:lastColumn="0" w:noHBand="0" w:noVBand="1"/>
            </w:tblPr>
            <w:tblGrid>
              <w:gridCol w:w="1451"/>
              <w:gridCol w:w="6023"/>
              <w:gridCol w:w="930"/>
            </w:tblGrid>
            <w:tr w:rsidR="001D4ACC" w:rsidRPr="001D4ACC" w14:paraId="2581272B" w14:textId="77777777" w:rsidTr="001D4ACC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5E2AFDB5" w14:textId="77777777" w:rsidR="001D4ACC" w:rsidRPr="00FB6921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</w:pPr>
                  <w:r w:rsidRPr="00FB6921"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  <w:t>Date</w:t>
                  </w: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3253F7E0" w14:textId="674A49E5" w:rsidR="001D4ACC" w:rsidRPr="00FB6921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</w:pPr>
                  <w:r w:rsidRPr="00FB6921"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  <w:t>Activity</w:t>
                  </w: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5A590E29" w14:textId="77777777" w:rsidR="001D4ACC" w:rsidRPr="00FB6921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</w:pPr>
                  <w:r w:rsidRPr="00FB6921">
                    <w:rPr>
                      <w:rFonts w:asciiTheme="minorHAnsi" w:hAnsiTheme="minorHAnsi" w:cstheme="minorHAnsi"/>
                      <w:b/>
                      <w:bCs/>
                      <w:lang w:val="en-GB"/>
                    </w:rPr>
                    <w:t>Hours</w:t>
                  </w:r>
                </w:p>
              </w:tc>
            </w:tr>
            <w:tr w:rsidR="001D4ACC" w:rsidRPr="001D4ACC" w14:paraId="221CD4F5" w14:textId="77777777" w:rsidTr="001D4ACC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66C86227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is-IS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306A6196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7C2E9526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1D4ACC" w:rsidRPr="001D4ACC" w14:paraId="53A49120" w14:textId="77777777" w:rsidTr="001D4ACC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4722821C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11E6547A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4C4379CD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1D4ACC" w:rsidRPr="001D4ACC" w14:paraId="12662C6D" w14:textId="77777777" w:rsidTr="001D4ACC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6B6068CA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6CA10A5C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79176AB9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1D4ACC" w:rsidRPr="001D4ACC" w14:paraId="16FBDCA5" w14:textId="77777777" w:rsidTr="001D4ACC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74C316C1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7B4CDD0D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4EC92E23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1D4ACC" w:rsidRPr="001D4ACC" w14:paraId="7AE13BFF" w14:textId="77777777" w:rsidTr="001D4ACC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574C56F2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26B053D0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558C1A7E" w14:textId="77777777" w:rsidR="001D4ACC" w:rsidRPr="008A59E4" w:rsidRDefault="001D4ACC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623577" w:rsidRPr="001D4ACC" w14:paraId="21660243" w14:textId="77777777" w:rsidTr="001D4ACC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53A471DC" w14:textId="77777777" w:rsidR="00623577" w:rsidRPr="008A59E4" w:rsidRDefault="00623577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66B0DC83" w14:textId="77777777" w:rsidR="00623577" w:rsidRPr="008A59E4" w:rsidRDefault="00623577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2A087465" w14:textId="77777777" w:rsidR="00623577" w:rsidRPr="008A59E4" w:rsidRDefault="00623577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  <w:tr w:rsidR="00623577" w:rsidRPr="001D4ACC" w14:paraId="1AF7B4A8" w14:textId="77777777" w:rsidTr="001D4ACC">
              <w:trPr>
                <w:trHeight w:val="486"/>
              </w:trPr>
              <w:tc>
                <w:tcPr>
                  <w:tcW w:w="1451" w:type="dxa"/>
                  <w:shd w:val="clear" w:color="auto" w:fill="FFFFFF"/>
                  <w:vAlign w:val="center"/>
                </w:tcPr>
                <w:p w14:paraId="61718753" w14:textId="77777777" w:rsidR="00623577" w:rsidRPr="008A59E4" w:rsidRDefault="00623577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6023" w:type="dxa"/>
                  <w:shd w:val="clear" w:color="auto" w:fill="FFFFFF"/>
                  <w:vAlign w:val="center"/>
                </w:tcPr>
                <w:p w14:paraId="5B6163D3" w14:textId="77777777" w:rsidR="00623577" w:rsidRPr="008A59E4" w:rsidRDefault="00623577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  <w:tc>
                <w:tcPr>
                  <w:tcW w:w="930" w:type="dxa"/>
                  <w:shd w:val="clear" w:color="auto" w:fill="FFFFFF"/>
                  <w:vAlign w:val="center"/>
                </w:tcPr>
                <w:p w14:paraId="423F8C57" w14:textId="77777777" w:rsidR="00623577" w:rsidRPr="008A59E4" w:rsidRDefault="00623577" w:rsidP="00FB6921">
                  <w:pPr>
                    <w:pStyle w:val="Body"/>
                    <w:rPr>
                      <w:rFonts w:asciiTheme="minorHAnsi" w:hAnsiTheme="minorHAnsi" w:cstheme="minorHAnsi"/>
                      <w:lang w:val="en-GB"/>
                    </w:rPr>
                  </w:pPr>
                </w:p>
              </w:tc>
            </w:tr>
          </w:tbl>
          <w:p w14:paraId="0D8B21A7" w14:textId="77777777" w:rsidR="001D4ACC" w:rsidRPr="001D4ACC" w:rsidRDefault="001D4ACC" w:rsidP="001D4ACC">
            <w:pPr>
              <w:pStyle w:val="Body"/>
              <w:ind w:left="360"/>
              <w:rPr>
                <w:rFonts w:asciiTheme="minorHAnsi" w:hAnsiTheme="minorHAnsi" w:cstheme="minorHAnsi"/>
                <w:lang w:val="en-US"/>
              </w:rPr>
            </w:pPr>
            <w:r w:rsidRPr="001D4ACC">
              <w:rPr>
                <w:rFonts w:asciiTheme="minorHAnsi" w:hAnsiTheme="minorHAnsi" w:cstheme="minorHAnsi"/>
                <w:lang w:val="en-US"/>
              </w:rPr>
              <w:t>*Add lines, if necessary</w:t>
            </w:r>
          </w:p>
          <w:p w14:paraId="5D72C5A1" w14:textId="3FD18097" w:rsidR="00377526" w:rsidRPr="00482A4F" w:rsidRDefault="00377526" w:rsidP="0062357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1D4ACC" w14:paraId="5D72C5A4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0882C403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Odkaznavysvtlivky"/>
          <w:rFonts w:ascii="Verdana" w:hAnsi="Verdana" w:cs="Calibri"/>
          <w:b/>
          <w:sz w:val="16"/>
          <w:szCs w:val="16"/>
          <w:lang w:val="en-GB"/>
        </w:rPr>
        <w:endnoteReference w:id="5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</w:t>
      </w:r>
      <w:r w:rsidR="00621E8B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45F5B272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</w:t>
      </w:r>
      <w:r w:rsidR="006C7B84">
        <w:rPr>
          <w:rFonts w:ascii="Verdana" w:hAnsi="Verdana" w:cs="Calibri"/>
          <w:sz w:val="16"/>
          <w:szCs w:val="16"/>
          <w:lang w:val="is-IS"/>
        </w:rPr>
        <w:t>their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6C7B8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0BDBBD4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621E8B">
        <w:rPr>
          <w:rFonts w:ascii="Verdana" w:hAnsi="Verdana" w:cs="Calibri"/>
          <w:sz w:val="16"/>
          <w:szCs w:val="16"/>
          <w:lang w:val="en-GB"/>
        </w:rPr>
        <w:t>organisation</w:t>
      </w:r>
      <w:r w:rsidR="00621E8B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commit to the requirements set out in the grant agreement signed between them.</w:t>
      </w:r>
    </w:p>
    <w:p w14:paraId="0ED3C570" w14:textId="611006D8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receiving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will communicate to the sending institution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1D4ACC" w14:paraId="73D4E336" w14:textId="77777777" w:rsidTr="00772741">
        <w:trPr>
          <w:jc w:val="center"/>
        </w:trPr>
        <w:tc>
          <w:tcPr>
            <w:tcW w:w="8876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0EA516C1" w14:textId="7777777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E66ABAC" w14:textId="77777777" w:rsidR="00F550D9" w:rsidRPr="007B3F1B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Znakapoznpodarou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772741">
        <w:trPr>
          <w:jc w:val="center"/>
        </w:trPr>
        <w:tc>
          <w:tcPr>
            <w:tcW w:w="8841" w:type="dxa"/>
            <w:shd w:val="clear" w:color="auto" w:fill="FFFFFF"/>
          </w:tcPr>
          <w:p w14:paraId="0CCC2DBF" w14:textId="69DA7F8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1003C138" w14:textId="4E38F52E" w:rsidR="00F550D9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="00A124C0">
              <w:rPr>
                <w:rFonts w:ascii="Verdana" w:hAnsi="Verdana" w:cs="Calibri"/>
                <w:sz w:val="20"/>
                <w:lang w:val="en-GB"/>
              </w:rPr>
              <w:t xml:space="preserve"> Ing. Lenka Henebergova</w:t>
            </w:r>
          </w:p>
          <w:p w14:paraId="7B184A19" w14:textId="77777777" w:rsidR="00F550D9" w:rsidRPr="007B3F1B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772741">
        <w:trPr>
          <w:jc w:val="center"/>
        </w:trPr>
        <w:tc>
          <w:tcPr>
            <w:tcW w:w="8823" w:type="dxa"/>
            <w:shd w:val="clear" w:color="auto" w:fill="FFFFFF"/>
          </w:tcPr>
          <w:p w14:paraId="30A94D5D" w14:textId="628BEF53" w:rsidR="00F550D9" w:rsidRPr="006C7B84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US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receiving </w:t>
            </w:r>
            <w:proofErr w:type="spellStart"/>
            <w:r w:rsidR="00A070AF">
              <w:rPr>
                <w:rFonts w:ascii="Verdana" w:hAnsi="Verdana" w:cs="Calibri"/>
                <w:b/>
                <w:sz w:val="20"/>
                <w:lang w:val="en-US"/>
              </w:rPr>
              <w:t>organisation</w:t>
            </w:r>
            <w:proofErr w:type="spellEnd"/>
          </w:p>
          <w:p w14:paraId="6A09B8CE" w14:textId="77777777"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1203B6BE" w14:textId="77777777" w:rsidR="00F550D9" w:rsidRPr="007B3F1B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default" r:id="rId12"/>
      <w:footerReference w:type="default" r:id="rId13"/>
      <w:headerReference w:type="first" r:id="rId14"/>
      <w:footerReference w:type="first" r:id="rId15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ED708" w14:textId="77777777" w:rsidR="007F678B" w:rsidRDefault="007F678B">
      <w:r>
        <w:separator/>
      </w:r>
    </w:p>
  </w:endnote>
  <w:endnote w:type="continuationSeparator" w:id="0">
    <w:p w14:paraId="527B21DC" w14:textId="77777777" w:rsidR="007F678B" w:rsidRDefault="007F678B">
      <w:r>
        <w:continuationSeparator/>
      </w:r>
    </w:p>
  </w:endnote>
  <w:endnote w:id="1">
    <w:p w14:paraId="2CAB62E7" w14:textId="541B2ED1" w:rsidR="006C7B84" w:rsidRDefault="00D97FE7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="006C7B84">
        <w:rPr>
          <w:rFonts w:ascii="Verdana" w:hAnsi="Verdana"/>
          <w:sz w:val="16"/>
          <w:szCs w:val="16"/>
          <w:lang w:val="en-GB"/>
        </w:rPr>
        <w:t xml:space="preserve"> Adaptations of this template: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</w:p>
    <w:p w14:paraId="34985CE8" w14:textId="243486E1" w:rsidR="00D97FE7" w:rsidRDefault="00D97FE7" w:rsidP="006C7B8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  <w:p w14:paraId="0E272176" w14:textId="47CBEA2C" w:rsidR="006C7B84" w:rsidRDefault="006C7B84" w:rsidP="006C7B8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In the case of mobility between</w:t>
      </w:r>
      <w:r w:rsidR="00A070AF">
        <w:rPr>
          <w:rFonts w:ascii="Verdana" w:hAnsi="Verdana"/>
          <w:sz w:val="16"/>
          <w:szCs w:val="16"/>
          <w:lang w:val="en-GB"/>
        </w:rPr>
        <w:t xml:space="preserve"> higher education institutions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A070AF">
        <w:rPr>
          <w:rFonts w:ascii="Verdana" w:hAnsi="Verdana"/>
          <w:sz w:val="16"/>
          <w:szCs w:val="16"/>
          <w:lang w:val="en-GB"/>
        </w:rPr>
        <w:t>(</w:t>
      </w:r>
      <w:r>
        <w:rPr>
          <w:rFonts w:ascii="Verdana" w:hAnsi="Verdana"/>
          <w:sz w:val="16"/>
          <w:szCs w:val="16"/>
          <w:lang w:val="en-GB"/>
        </w:rPr>
        <w:t>HEIs</w:t>
      </w:r>
      <w:r w:rsidR="00A070AF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>, this agreement must always be signed by the staff member, the sending and the receiving HEI (three signatures in total).</w:t>
      </w:r>
    </w:p>
    <w:p w14:paraId="0BCCDEF7" w14:textId="14355C3D" w:rsidR="006C7B84" w:rsidRPr="002A2E71" w:rsidRDefault="006C7B84" w:rsidP="00D460E4">
      <w:pPr>
        <w:pStyle w:val="Textvysvtlivek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higher education staff to an </w:t>
      </w:r>
      <w:r w:rsidR="00A070AF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this agreement must be signed by the participant,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sending HEI and the </w:t>
      </w:r>
      <w:r w:rsidR="00A070AF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receiving the staff member (four signatures in total). An additional space should be added for signature of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organising the mobility.</w:t>
      </w:r>
    </w:p>
  </w:endnote>
  <w:endnote w:id="2">
    <w:p w14:paraId="5D72C5CB" w14:textId="26FD3498" w:rsidR="00377526" w:rsidRPr="002A2E71" w:rsidRDefault="00377526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2A2E71" w:rsidRDefault="00377526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Style w:val="Odkaznavysvtlivky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7F25F8DD" w:rsidR="00D302B8" w:rsidRPr="002A2E71" w:rsidRDefault="00D302B8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="002C6870">
        <w:rPr>
          <w:rFonts w:ascii="Verdana" w:hAnsi="Verdana"/>
          <w:b/>
          <w:sz w:val="16"/>
          <w:szCs w:val="16"/>
          <w:lang w:val="en-GB"/>
        </w:rPr>
        <w:t>Erasmus c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="00F550D9"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</w:t>
      </w:r>
      <w:r w:rsidRPr="002A2E71">
        <w:rPr>
          <w:rFonts w:ascii="Verdana" w:hAnsi="Verdana"/>
          <w:sz w:val="16"/>
          <w:szCs w:val="16"/>
          <w:lang w:val="en-GB"/>
        </w:rPr>
        <w:t xml:space="preserve"> It is only applicable to higher education institutions located in</w:t>
      </w:r>
      <w:r w:rsidR="00EC5ADF"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2A32932D" w14:textId="50168C38" w:rsidR="008F1CA2" w:rsidRPr="008F1CA2" w:rsidRDefault="008F1CA2" w:rsidP="004A4118">
      <w:pPr>
        <w:pStyle w:val="Textvysvtlivek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kaznavysvtlivky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D460E4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 w:rsidRPr="00D460E4">
        <w:rPr>
          <w:rFonts w:ascii="Verdana" w:hAnsi="Verdana"/>
          <w:sz w:val="16"/>
          <w:szCs w:val="16"/>
          <w:lang w:val="en-GB"/>
        </w:rPr>
        <w:t xml:space="preserve">electronic </w:t>
      </w:r>
      <w:r w:rsidRPr="00D460E4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D460E4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 of the country of the </w:t>
      </w:r>
      <w:r w:rsidR="00675BDD" w:rsidRPr="00D460E4">
        <w:rPr>
          <w:rFonts w:ascii="Verdana" w:hAnsi="Verdana" w:cs="Calibri"/>
          <w:sz w:val="16"/>
          <w:szCs w:val="16"/>
          <w:lang w:val="en-GB"/>
        </w:rPr>
        <w:t xml:space="preserve">beneficiary 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institution (in the case of mobility with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 xml:space="preserve"> third coutnries not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)</w:t>
      </w:r>
      <w:r w:rsidRPr="00D460E4">
        <w:rPr>
          <w:rFonts w:ascii="Verdana" w:hAnsi="Verdana" w:cs="Calibri"/>
          <w:sz w:val="16"/>
          <w:szCs w:val="16"/>
          <w:lang w:val="en-GB"/>
        </w:rPr>
        <w:t>.</w:t>
      </w:r>
      <w:r w:rsidR="00BA3C63" w:rsidRPr="00D460E4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D460E4">
        <w:rPr>
          <w:rFonts w:ascii="Verdana" w:hAnsi="Verdana"/>
          <w:sz w:val="16"/>
          <w:szCs w:val="16"/>
          <w:lang w:val="en-GB"/>
        </w:rPr>
        <w:t>Certificates of attendance can be provided electronically or through any other means accessible to the staff memb</w:t>
      </w:r>
      <w:r w:rsidR="00FF584C" w:rsidRPr="00D460E4">
        <w:rPr>
          <w:rFonts w:ascii="Verdana" w:hAnsi="Verdana"/>
          <w:sz w:val="16"/>
          <w:szCs w:val="16"/>
          <w:lang w:val="en-GB"/>
        </w:rPr>
        <w:t>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20A32D3D" w:rsidR="009F32D0" w:rsidRDefault="009F32D0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1E8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2C5C5" w14:textId="77777777" w:rsidR="005655B4" w:rsidRDefault="005655B4">
    <w:pPr>
      <w:pStyle w:val="Zpat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40D02" w14:textId="77777777" w:rsidR="007F678B" w:rsidRDefault="007F678B">
      <w:r>
        <w:separator/>
      </w:r>
    </w:p>
  </w:footnote>
  <w:footnote w:type="continuationSeparator" w:id="0">
    <w:p w14:paraId="243F3D55" w14:textId="77777777" w:rsidR="007F678B" w:rsidRDefault="007F67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A286D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74104B46" w:rsidR="00E01AAA" w:rsidRPr="00AD66BB" w:rsidRDefault="001D4ACC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noProof/>
              <w:sz w:val="16"/>
              <w:szCs w:val="16"/>
              <w:lang w:val="en-GB"/>
            </w:rPr>
            <w:drawing>
              <wp:anchor distT="0" distB="0" distL="114300" distR="114300" simplePos="0" relativeHeight="251659264" behindDoc="0" locked="0" layoutInCell="1" allowOverlap="1" wp14:anchorId="3373528E" wp14:editId="2AFC2407">
                <wp:simplePos x="0" y="0"/>
                <wp:positionH relativeFrom="column">
                  <wp:posOffset>-2533650</wp:posOffset>
                </wp:positionH>
                <wp:positionV relativeFrom="paragraph">
                  <wp:posOffset>1270</wp:posOffset>
                </wp:positionV>
                <wp:extent cx="2280920" cy="478155"/>
                <wp:effectExtent l="0" t="0" r="5080" b="0"/>
                <wp:wrapThrough wrapText="bothSides">
                  <wp:wrapPolygon edited="0">
                    <wp:start x="0" y="0"/>
                    <wp:lineTo x="0" y="20653"/>
                    <wp:lineTo x="21468" y="20653"/>
                    <wp:lineTo x="21468" y="0"/>
                    <wp:lineTo x="0" y="0"/>
                  </wp:wrapPolygon>
                </wp:wrapThrough>
                <wp:docPr id="613423062" name="Obrázek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86763359" name="Obrázek 1286763359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0920" cy="4781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E01AAA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D72C5C0" w14:textId="19F133C5" w:rsidR="00E01AAA" w:rsidRPr="00967BFC" w:rsidRDefault="001D4ACC" w:rsidP="00C05937">
          <w:pPr>
            <w:pStyle w:val="ZDGName"/>
            <w:rPr>
              <w:lang w:val="en-GB"/>
            </w:rPr>
          </w:pPr>
          <w:r>
            <w:rPr>
              <w:noProof/>
              <w:lang w:val="en-GB"/>
            </w:rPr>
            <w:drawing>
              <wp:anchor distT="0" distB="0" distL="114300" distR="114300" simplePos="0" relativeHeight="251661312" behindDoc="0" locked="0" layoutInCell="1" allowOverlap="1" wp14:anchorId="555BBCF8" wp14:editId="421FFF32">
                <wp:simplePos x="0" y="0"/>
                <wp:positionH relativeFrom="column">
                  <wp:posOffset>-15875</wp:posOffset>
                </wp:positionH>
                <wp:positionV relativeFrom="paragraph">
                  <wp:posOffset>-52705</wp:posOffset>
                </wp:positionV>
                <wp:extent cx="1368000" cy="576000"/>
                <wp:effectExtent l="0" t="0" r="3810" b="0"/>
                <wp:wrapNone/>
                <wp:docPr id="1496424383" name="Obráze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94982898" name="Obrázek 1694982898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68000" cy="576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5D72C5C2" w14:textId="22A0209F" w:rsidR="00506408" w:rsidRPr="00495B18" w:rsidRDefault="00506408" w:rsidP="00967BFC">
    <w:pPr>
      <w:pStyle w:val="Zhlav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2C5C4" w14:textId="77777777" w:rsidR="00506408" w:rsidRPr="00865FC1" w:rsidRDefault="00506408" w:rsidP="00E01AAA">
    <w:pPr>
      <w:pStyle w:val="Zhlav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slova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Seznamsodrkami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slovanseznam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Nadpis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dpis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dpis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dpis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slovanseznam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 w15:restartNumberingAfterBreak="0">
    <w:nsid w:val="2CAB4527"/>
    <w:multiLevelType w:val="multilevel"/>
    <w:tmpl w:val="26C24C12"/>
    <w:lvl w:ilvl="0">
      <w:start w:val="1"/>
      <w:numFmt w:val="decimal"/>
      <w:pStyle w:val="slovanseznam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3AFB6DC8"/>
    <w:multiLevelType w:val="singleLevel"/>
    <w:tmpl w:val="D97CFDF8"/>
    <w:lvl w:ilvl="0">
      <w:start w:val="1"/>
      <w:numFmt w:val="bullet"/>
      <w:pStyle w:val="Seznamsodrkami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3CF00E18"/>
    <w:multiLevelType w:val="singleLevel"/>
    <w:tmpl w:val="4E1A982C"/>
    <w:lvl w:ilvl="0">
      <w:start w:val="1"/>
      <w:numFmt w:val="bullet"/>
      <w:pStyle w:val="Seznamsodrkami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 w15:restartNumberingAfterBreak="0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 w15:restartNumberingAfterBreak="0">
    <w:nsid w:val="620F2440"/>
    <w:multiLevelType w:val="singleLevel"/>
    <w:tmpl w:val="6860A420"/>
    <w:lvl w:ilvl="0">
      <w:start w:val="1"/>
      <w:numFmt w:val="bullet"/>
      <w:pStyle w:val="Seznamsodrkami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 w15:restartNumberingAfterBreak="0">
    <w:nsid w:val="6DF118C0"/>
    <w:multiLevelType w:val="singleLevel"/>
    <w:tmpl w:val="B90C8B88"/>
    <w:lvl w:ilvl="0">
      <w:start w:val="1"/>
      <w:numFmt w:val="bullet"/>
      <w:pStyle w:val="Seznamsodrkami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722304D7"/>
    <w:multiLevelType w:val="multilevel"/>
    <w:tmpl w:val="9DE2758E"/>
    <w:lvl w:ilvl="0">
      <w:start w:val="1"/>
      <w:numFmt w:val="decimal"/>
      <w:pStyle w:val="slovanseznam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946B17"/>
    <w:multiLevelType w:val="hybridMultilevel"/>
    <w:tmpl w:val="20D875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3787276">
    <w:abstractNumId w:val="1"/>
  </w:num>
  <w:num w:numId="2" w16cid:durableId="1040982212">
    <w:abstractNumId w:val="0"/>
  </w:num>
  <w:num w:numId="3" w16cid:durableId="1879468774">
    <w:abstractNumId w:val="18"/>
  </w:num>
  <w:num w:numId="4" w16cid:durableId="1037507054">
    <w:abstractNumId w:val="27"/>
  </w:num>
  <w:num w:numId="5" w16cid:durableId="879128872">
    <w:abstractNumId w:val="20"/>
  </w:num>
  <w:num w:numId="6" w16cid:durableId="1866795071">
    <w:abstractNumId w:val="26"/>
  </w:num>
  <w:num w:numId="7" w16cid:durableId="715852388">
    <w:abstractNumId w:val="41"/>
  </w:num>
  <w:num w:numId="8" w16cid:durableId="963117588">
    <w:abstractNumId w:val="42"/>
  </w:num>
  <w:num w:numId="9" w16cid:durableId="1935243429">
    <w:abstractNumId w:val="24"/>
  </w:num>
  <w:num w:numId="10" w16cid:durableId="1243368010">
    <w:abstractNumId w:val="40"/>
  </w:num>
  <w:num w:numId="11" w16cid:durableId="1221598946">
    <w:abstractNumId w:val="38"/>
  </w:num>
  <w:num w:numId="12" w16cid:durableId="1022558826">
    <w:abstractNumId w:val="30"/>
  </w:num>
  <w:num w:numId="13" w16cid:durableId="1309358557">
    <w:abstractNumId w:val="36"/>
  </w:num>
  <w:num w:numId="14" w16cid:durableId="430669121">
    <w:abstractNumId w:val="19"/>
  </w:num>
  <w:num w:numId="15" w16cid:durableId="425158409">
    <w:abstractNumId w:val="25"/>
  </w:num>
  <w:num w:numId="16" w16cid:durableId="2116974544">
    <w:abstractNumId w:val="15"/>
  </w:num>
  <w:num w:numId="17" w16cid:durableId="219097025">
    <w:abstractNumId w:val="21"/>
  </w:num>
  <w:num w:numId="18" w16cid:durableId="1958557621">
    <w:abstractNumId w:val="43"/>
  </w:num>
  <w:num w:numId="19" w16cid:durableId="70741530">
    <w:abstractNumId w:val="32"/>
  </w:num>
  <w:num w:numId="20" w16cid:durableId="364914648">
    <w:abstractNumId w:val="17"/>
  </w:num>
  <w:num w:numId="21" w16cid:durableId="35931947">
    <w:abstractNumId w:val="28"/>
  </w:num>
  <w:num w:numId="22" w16cid:durableId="1981837262">
    <w:abstractNumId w:val="29"/>
  </w:num>
  <w:num w:numId="23" w16cid:durableId="188615782">
    <w:abstractNumId w:val="31"/>
  </w:num>
  <w:num w:numId="24" w16cid:durableId="683213599">
    <w:abstractNumId w:val="4"/>
  </w:num>
  <w:num w:numId="25" w16cid:durableId="262035500">
    <w:abstractNumId w:val="7"/>
  </w:num>
  <w:num w:numId="26" w16cid:durableId="573667882">
    <w:abstractNumId w:val="34"/>
  </w:num>
  <w:num w:numId="27" w16cid:durableId="461776731">
    <w:abstractNumId w:val="16"/>
  </w:num>
  <w:num w:numId="28" w16cid:durableId="216934461">
    <w:abstractNumId w:val="10"/>
  </w:num>
  <w:num w:numId="29" w16cid:durableId="1377122605">
    <w:abstractNumId w:val="37"/>
  </w:num>
  <w:num w:numId="30" w16cid:durableId="20784112">
    <w:abstractNumId w:val="33"/>
  </w:num>
  <w:num w:numId="31" w16cid:durableId="1482037644">
    <w:abstractNumId w:val="23"/>
  </w:num>
  <w:num w:numId="32" w16cid:durableId="1787506751">
    <w:abstractNumId w:val="12"/>
  </w:num>
  <w:num w:numId="33" w16cid:durableId="2079132314">
    <w:abstractNumId w:val="35"/>
  </w:num>
  <w:num w:numId="34" w16cid:durableId="1945650370">
    <w:abstractNumId w:val="13"/>
  </w:num>
  <w:num w:numId="35" w16cid:durableId="308704301">
    <w:abstractNumId w:val="14"/>
  </w:num>
  <w:num w:numId="36" w16cid:durableId="1782216607">
    <w:abstractNumId w:val="11"/>
  </w:num>
  <w:num w:numId="37" w16cid:durableId="1127310903">
    <w:abstractNumId w:val="9"/>
  </w:num>
  <w:num w:numId="38" w16cid:durableId="669648067">
    <w:abstractNumId w:val="35"/>
  </w:num>
  <w:num w:numId="39" w16cid:durableId="105387916">
    <w:abstractNumId w:val="44"/>
  </w:num>
  <w:num w:numId="40" w16cid:durableId="184092476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426615495">
    <w:abstractNumId w:val="3"/>
  </w:num>
  <w:num w:numId="42" w16cid:durableId="6623980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179275506">
    <w:abstractNumId w:val="18"/>
  </w:num>
  <w:num w:numId="44" w16cid:durableId="298920580">
    <w:abstractNumId w:val="18"/>
  </w:num>
  <w:num w:numId="45" w16cid:durableId="758213900">
    <w:abstractNumId w:val="4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Mkatabulky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1BDD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10F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2B34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5BC4"/>
    <w:rsid w:val="001166B5"/>
    <w:rsid w:val="0011681E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97CD5"/>
    <w:rsid w:val="001A0ABB"/>
    <w:rsid w:val="001A160E"/>
    <w:rsid w:val="001A1A67"/>
    <w:rsid w:val="001A1F7E"/>
    <w:rsid w:val="001A3654"/>
    <w:rsid w:val="001A3C8E"/>
    <w:rsid w:val="001A4F87"/>
    <w:rsid w:val="001A5D45"/>
    <w:rsid w:val="001A687E"/>
    <w:rsid w:val="001A7671"/>
    <w:rsid w:val="001A7876"/>
    <w:rsid w:val="001B0BB8"/>
    <w:rsid w:val="001B1D29"/>
    <w:rsid w:val="001B2370"/>
    <w:rsid w:val="001B34DB"/>
    <w:rsid w:val="001B3E0C"/>
    <w:rsid w:val="001B4291"/>
    <w:rsid w:val="001B438C"/>
    <w:rsid w:val="001C13EE"/>
    <w:rsid w:val="001C4019"/>
    <w:rsid w:val="001C4572"/>
    <w:rsid w:val="001C6092"/>
    <w:rsid w:val="001D0461"/>
    <w:rsid w:val="001D3295"/>
    <w:rsid w:val="001D4ACC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C6870"/>
    <w:rsid w:val="002D1ECC"/>
    <w:rsid w:val="002D2C3E"/>
    <w:rsid w:val="002D31AD"/>
    <w:rsid w:val="002D52C0"/>
    <w:rsid w:val="002D70EE"/>
    <w:rsid w:val="002D72DE"/>
    <w:rsid w:val="002E0266"/>
    <w:rsid w:val="002E0591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0CDF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299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4991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691"/>
    <w:rsid w:val="004969F1"/>
    <w:rsid w:val="004A19CA"/>
    <w:rsid w:val="004A4118"/>
    <w:rsid w:val="004A4C16"/>
    <w:rsid w:val="004A6099"/>
    <w:rsid w:val="004A63E4"/>
    <w:rsid w:val="004A7277"/>
    <w:rsid w:val="004B1706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30C8"/>
    <w:rsid w:val="004E4820"/>
    <w:rsid w:val="004E5358"/>
    <w:rsid w:val="004E5A42"/>
    <w:rsid w:val="004E6C5A"/>
    <w:rsid w:val="004E770A"/>
    <w:rsid w:val="004F2092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1E8B"/>
    <w:rsid w:val="00622C9C"/>
    <w:rsid w:val="00623577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467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0923"/>
    <w:rsid w:val="00675BDD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C7B84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1A1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5F3D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1755"/>
    <w:rsid w:val="00772119"/>
    <w:rsid w:val="00773036"/>
    <w:rsid w:val="00773250"/>
    <w:rsid w:val="00774D28"/>
    <w:rsid w:val="00775212"/>
    <w:rsid w:val="0078079F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C71C0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678B"/>
    <w:rsid w:val="007F754C"/>
    <w:rsid w:val="007F7B4F"/>
    <w:rsid w:val="00800CC5"/>
    <w:rsid w:val="008019C5"/>
    <w:rsid w:val="00801E9A"/>
    <w:rsid w:val="00801EB4"/>
    <w:rsid w:val="00804915"/>
    <w:rsid w:val="008056FA"/>
    <w:rsid w:val="00806147"/>
    <w:rsid w:val="00807A4F"/>
    <w:rsid w:val="00812E3E"/>
    <w:rsid w:val="00814DD9"/>
    <w:rsid w:val="008158EB"/>
    <w:rsid w:val="008169E7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4FE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56D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67FF3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6415"/>
    <w:rsid w:val="00997FFC"/>
    <w:rsid w:val="009A11CE"/>
    <w:rsid w:val="009A396A"/>
    <w:rsid w:val="009A39E6"/>
    <w:rsid w:val="009A4A80"/>
    <w:rsid w:val="009A5DF6"/>
    <w:rsid w:val="009A790F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0AF"/>
    <w:rsid w:val="00A072EE"/>
    <w:rsid w:val="00A07EA6"/>
    <w:rsid w:val="00A10C2F"/>
    <w:rsid w:val="00A124C0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010F"/>
    <w:rsid w:val="00AE0483"/>
    <w:rsid w:val="00AE2EE2"/>
    <w:rsid w:val="00AE4B27"/>
    <w:rsid w:val="00AE7B1F"/>
    <w:rsid w:val="00AF1AC7"/>
    <w:rsid w:val="00AF20BB"/>
    <w:rsid w:val="00AF2293"/>
    <w:rsid w:val="00AF484B"/>
    <w:rsid w:val="00AF57BF"/>
    <w:rsid w:val="00AF5D92"/>
    <w:rsid w:val="00B03101"/>
    <w:rsid w:val="00B036A7"/>
    <w:rsid w:val="00B045EA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6A4C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85AD2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451F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BC2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03AD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42D"/>
    <w:rsid w:val="00D20A59"/>
    <w:rsid w:val="00D21198"/>
    <w:rsid w:val="00D21395"/>
    <w:rsid w:val="00D21AA8"/>
    <w:rsid w:val="00D22282"/>
    <w:rsid w:val="00D25401"/>
    <w:rsid w:val="00D25B2F"/>
    <w:rsid w:val="00D26745"/>
    <w:rsid w:val="00D27D46"/>
    <w:rsid w:val="00D302B8"/>
    <w:rsid w:val="00D319B1"/>
    <w:rsid w:val="00D33364"/>
    <w:rsid w:val="00D33388"/>
    <w:rsid w:val="00D353E4"/>
    <w:rsid w:val="00D35881"/>
    <w:rsid w:val="00D35AEA"/>
    <w:rsid w:val="00D3709C"/>
    <w:rsid w:val="00D373BF"/>
    <w:rsid w:val="00D3744A"/>
    <w:rsid w:val="00D3782E"/>
    <w:rsid w:val="00D40040"/>
    <w:rsid w:val="00D44D48"/>
    <w:rsid w:val="00D44E0A"/>
    <w:rsid w:val="00D460E4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070E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2759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0DF5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4B2A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4BBA"/>
    <w:rsid w:val="00E8595A"/>
    <w:rsid w:val="00E87D46"/>
    <w:rsid w:val="00E90321"/>
    <w:rsid w:val="00E90DFF"/>
    <w:rsid w:val="00E915B6"/>
    <w:rsid w:val="00E9281C"/>
    <w:rsid w:val="00E92B4C"/>
    <w:rsid w:val="00E947EB"/>
    <w:rsid w:val="00E96246"/>
    <w:rsid w:val="00E972DD"/>
    <w:rsid w:val="00EA03DD"/>
    <w:rsid w:val="00EA090D"/>
    <w:rsid w:val="00EA1F01"/>
    <w:rsid w:val="00EA286D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5ADF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2981"/>
    <w:rsid w:val="00F2349D"/>
    <w:rsid w:val="00F279BA"/>
    <w:rsid w:val="00F302F2"/>
    <w:rsid w:val="00F32384"/>
    <w:rsid w:val="00F32C8F"/>
    <w:rsid w:val="00F33240"/>
    <w:rsid w:val="00F33743"/>
    <w:rsid w:val="00F37494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018"/>
    <w:rsid w:val="00F97CFF"/>
    <w:rsid w:val="00FA1EB3"/>
    <w:rsid w:val="00FA5173"/>
    <w:rsid w:val="00FA7449"/>
    <w:rsid w:val="00FB0346"/>
    <w:rsid w:val="00FB4C49"/>
    <w:rsid w:val="00FB6921"/>
    <w:rsid w:val="00FB790A"/>
    <w:rsid w:val="00FC00EA"/>
    <w:rsid w:val="00FC65EF"/>
    <w:rsid w:val="00FC69B2"/>
    <w:rsid w:val="00FC69FF"/>
    <w:rsid w:val="00FC78C2"/>
    <w:rsid w:val="00FD14AF"/>
    <w:rsid w:val="00FD5D67"/>
    <w:rsid w:val="00FD6590"/>
    <w:rsid w:val="00FD6650"/>
    <w:rsid w:val="00FD7C1A"/>
    <w:rsid w:val="00FE0779"/>
    <w:rsid w:val="00FE0FB6"/>
    <w:rsid w:val="00FE25ED"/>
    <w:rsid w:val="00FE262D"/>
    <w:rsid w:val="00FE3343"/>
    <w:rsid w:val="00FF0871"/>
    <w:rsid w:val="00FF0F95"/>
    <w:rsid w:val="00FF3118"/>
    <w:rsid w:val="00FF3598"/>
    <w:rsid w:val="00FF584C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D72C545"/>
  <w15:docId w15:val="{A28D27E7-02FF-4C80-B408-99EE1B13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dpis1">
    <w:name w:val="heading 1"/>
    <w:basedOn w:val="Normln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dpis2">
    <w:name w:val="heading 2"/>
    <w:basedOn w:val="Normln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dpis3">
    <w:name w:val="heading 3"/>
    <w:basedOn w:val="Normln"/>
    <w:next w:val="Text3"/>
    <w:link w:val="Nadpis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dpis4">
    <w:name w:val="heading 4"/>
    <w:basedOn w:val="Normln"/>
    <w:next w:val="Text4"/>
    <w:qFormat/>
    <w:pPr>
      <w:keepNext/>
      <w:numPr>
        <w:ilvl w:val="3"/>
        <w:numId w:val="3"/>
      </w:numPr>
      <w:outlineLvl w:val="3"/>
    </w:pPr>
  </w:style>
  <w:style w:type="paragraph" w:styleId="Nadpis5">
    <w:name w:val="heading 5"/>
    <w:basedOn w:val="Normln"/>
    <w:next w:val="Normln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dpis6">
    <w:name w:val="heading 6"/>
    <w:basedOn w:val="Normln"/>
    <w:next w:val="Normln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dpis7">
    <w:name w:val="heading 7"/>
    <w:basedOn w:val="Normln"/>
    <w:next w:val="Normln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dpis8">
    <w:name w:val="heading 8"/>
    <w:basedOn w:val="Normln"/>
    <w:next w:val="Normln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dpis9">
    <w:name w:val="heading 9"/>
    <w:basedOn w:val="Normln"/>
    <w:next w:val="Normln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pPr>
      <w:ind w:left="482"/>
    </w:pPr>
  </w:style>
  <w:style w:type="paragraph" w:customStyle="1" w:styleId="Text2">
    <w:name w:val="Text 2"/>
    <w:basedOn w:val="Normln"/>
    <w:pPr>
      <w:tabs>
        <w:tab w:val="left" w:pos="2302"/>
      </w:tabs>
      <w:ind w:left="1202"/>
    </w:pPr>
  </w:style>
  <w:style w:type="paragraph" w:customStyle="1" w:styleId="Text3">
    <w:name w:val="Text 3"/>
    <w:basedOn w:val="Normln"/>
    <w:pPr>
      <w:tabs>
        <w:tab w:val="left" w:pos="2302"/>
      </w:tabs>
      <w:ind w:left="1202"/>
    </w:pPr>
  </w:style>
  <w:style w:type="paragraph" w:customStyle="1" w:styleId="Text4">
    <w:name w:val="Text 4"/>
    <w:basedOn w:val="Normln"/>
    <w:pPr>
      <w:tabs>
        <w:tab w:val="left" w:pos="2302"/>
      </w:tabs>
      <w:ind w:left="1202"/>
    </w:pPr>
  </w:style>
  <w:style w:type="paragraph" w:customStyle="1" w:styleId="Address">
    <w:name w:val="Address"/>
    <w:basedOn w:val="Normln"/>
    <w:pPr>
      <w:spacing w:after="0"/>
      <w:jc w:val="left"/>
    </w:pPr>
  </w:style>
  <w:style w:type="paragraph" w:customStyle="1" w:styleId="AddressTL">
    <w:name w:val="AddressTL"/>
    <w:basedOn w:val="Normln"/>
    <w:next w:val="Normln"/>
    <w:pPr>
      <w:spacing w:after="720"/>
      <w:jc w:val="left"/>
    </w:pPr>
  </w:style>
  <w:style w:type="paragraph" w:customStyle="1" w:styleId="AddressTR">
    <w:name w:val="AddressTR"/>
    <w:basedOn w:val="Normln"/>
    <w:next w:val="Normln"/>
    <w:pPr>
      <w:spacing w:after="720"/>
      <w:ind w:left="5103"/>
      <w:jc w:val="left"/>
    </w:pPr>
  </w:style>
  <w:style w:type="paragraph" w:styleId="Textvbloku">
    <w:name w:val="Block Text"/>
    <w:basedOn w:val="Normln"/>
    <w:pPr>
      <w:spacing w:after="120"/>
      <w:ind w:left="1440" w:right="1440"/>
    </w:pPr>
  </w:style>
  <w:style w:type="paragraph" w:styleId="Zkladntext">
    <w:name w:val="Body Text"/>
    <w:basedOn w:val="Normln"/>
    <w:pPr>
      <w:spacing w:after="120"/>
    </w:pPr>
  </w:style>
  <w:style w:type="paragraph" w:styleId="Zkladntext2">
    <w:name w:val="Body Text 2"/>
    <w:basedOn w:val="Normln"/>
    <w:pPr>
      <w:spacing w:after="120" w:line="480" w:lineRule="auto"/>
    </w:pPr>
  </w:style>
  <w:style w:type="paragraph" w:styleId="Zkladntext3">
    <w:name w:val="Body Text 3"/>
    <w:basedOn w:val="Normln"/>
    <w:pPr>
      <w:spacing w:after="120"/>
    </w:pPr>
    <w:rPr>
      <w:sz w:val="16"/>
    </w:rPr>
  </w:style>
  <w:style w:type="paragraph" w:styleId="Zkladntext-prvnodsazen">
    <w:name w:val="Body Text First Indent"/>
    <w:basedOn w:val="Zkladntext"/>
    <w:pPr>
      <w:ind w:firstLine="210"/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Zkladntext-prvnodsazen2">
    <w:name w:val="Body Text First Indent 2"/>
    <w:basedOn w:val="Zkladntextodsazen"/>
    <w:pPr>
      <w:ind w:firstLine="210"/>
    </w:pPr>
  </w:style>
  <w:style w:type="paragraph" w:styleId="Zkladntextodsazen2">
    <w:name w:val="Body Text Indent 2"/>
    <w:basedOn w:val="Normln"/>
    <w:pPr>
      <w:spacing w:after="120" w:line="480" w:lineRule="auto"/>
      <w:ind w:left="283"/>
    </w:pPr>
  </w:style>
  <w:style w:type="paragraph" w:styleId="Zkladntextodsazen3">
    <w:name w:val="Body Text Indent 3"/>
    <w:basedOn w:val="Normln"/>
    <w:pPr>
      <w:spacing w:after="120"/>
      <w:ind w:left="283"/>
    </w:pPr>
    <w:rPr>
      <w:sz w:val="16"/>
    </w:rPr>
  </w:style>
  <w:style w:type="paragraph" w:styleId="Titulek">
    <w:name w:val="caption"/>
    <w:basedOn w:val="Normln"/>
    <w:next w:val="Normln"/>
    <w:pPr>
      <w:spacing w:before="120" w:after="120"/>
    </w:pPr>
    <w:rPr>
      <w:b/>
    </w:rPr>
  </w:style>
  <w:style w:type="paragraph" w:customStyle="1" w:styleId="ChapterTitle">
    <w:name w:val="ChapterTitle"/>
    <w:basedOn w:val="Normln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ln"/>
    <w:next w:val="Nadpis1"/>
    <w:pPr>
      <w:keepNext/>
      <w:spacing w:after="480"/>
      <w:jc w:val="center"/>
    </w:pPr>
    <w:rPr>
      <w:b/>
      <w:smallCaps/>
      <w:sz w:val="28"/>
    </w:rPr>
  </w:style>
  <w:style w:type="paragraph" w:styleId="Zvr">
    <w:name w:val="Closing"/>
    <w:basedOn w:val="Normln"/>
    <w:pPr>
      <w:ind w:left="4252"/>
    </w:pPr>
  </w:style>
  <w:style w:type="paragraph" w:styleId="Textkomente">
    <w:name w:val="annotation text"/>
    <w:basedOn w:val="Normln"/>
    <w:link w:val="TextkomenteChar"/>
    <w:rPr>
      <w:sz w:val="20"/>
    </w:rPr>
  </w:style>
  <w:style w:type="paragraph" w:styleId="Datum">
    <w:name w:val="Date"/>
    <w:basedOn w:val="Normln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ln"/>
    <w:next w:val="AddressTR"/>
    <w:pPr>
      <w:ind w:left="5103"/>
      <w:jc w:val="left"/>
    </w:pPr>
    <w:rPr>
      <w:sz w:val="20"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ln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ln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vysvtlivek">
    <w:name w:val="endnote text"/>
    <w:basedOn w:val="Normln"/>
    <w:link w:val="TextvysvtlivekChar"/>
    <w:semiHidden/>
    <w:rPr>
      <w:sz w:val="20"/>
    </w:rPr>
  </w:style>
  <w:style w:type="paragraph" w:styleId="Adresanaoblku">
    <w:name w:val="envelope address"/>
    <w:basedOn w:val="Normln"/>
    <w:pPr>
      <w:framePr w:w="7920" w:h="1980" w:hRule="exact" w:hSpace="180" w:wrap="auto" w:hAnchor="page" w:xAlign="center" w:yAlign="bottom"/>
      <w:spacing w:after="0"/>
    </w:pPr>
  </w:style>
  <w:style w:type="paragraph" w:styleId="Zptenadresanaoblku">
    <w:name w:val="envelope return"/>
    <w:basedOn w:val="Normln"/>
    <w:pPr>
      <w:spacing w:after="0"/>
    </w:pPr>
    <w:rPr>
      <w:sz w:val="20"/>
    </w:rPr>
  </w:style>
  <w:style w:type="paragraph" w:styleId="Zpat">
    <w:name w:val="footer"/>
    <w:basedOn w:val="Normln"/>
    <w:link w:val="Zpat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poznpodarou">
    <w:name w:val="footnote text"/>
    <w:basedOn w:val="Normln"/>
    <w:pPr>
      <w:ind w:left="357" w:hanging="357"/>
    </w:pPr>
    <w:rPr>
      <w:sz w:val="20"/>
    </w:rPr>
  </w:style>
  <w:style w:type="paragraph" w:styleId="Zhlav">
    <w:name w:val="header"/>
    <w:basedOn w:val="Normln"/>
    <w:link w:val="Zhlav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Rejstk1">
    <w:name w:val="index 1"/>
    <w:basedOn w:val="Normln"/>
    <w:next w:val="Normln"/>
    <w:autoRedefine/>
    <w:semiHidden/>
    <w:pPr>
      <w:ind w:left="240" w:hanging="240"/>
    </w:pPr>
  </w:style>
  <w:style w:type="paragraph" w:styleId="Rejstk2">
    <w:name w:val="index 2"/>
    <w:basedOn w:val="Normln"/>
    <w:next w:val="Normln"/>
    <w:autoRedefine/>
    <w:semiHidden/>
    <w:pPr>
      <w:ind w:left="480" w:hanging="240"/>
    </w:pPr>
  </w:style>
  <w:style w:type="paragraph" w:styleId="Rejstk3">
    <w:name w:val="index 3"/>
    <w:basedOn w:val="Normln"/>
    <w:next w:val="Normln"/>
    <w:autoRedefine/>
    <w:semiHidden/>
    <w:pPr>
      <w:ind w:left="720" w:hanging="240"/>
    </w:pPr>
  </w:style>
  <w:style w:type="paragraph" w:styleId="Rejstk4">
    <w:name w:val="index 4"/>
    <w:basedOn w:val="Normln"/>
    <w:next w:val="Normln"/>
    <w:autoRedefine/>
    <w:semiHidden/>
    <w:pPr>
      <w:ind w:left="960" w:hanging="240"/>
    </w:pPr>
  </w:style>
  <w:style w:type="paragraph" w:styleId="Rejstk5">
    <w:name w:val="index 5"/>
    <w:basedOn w:val="Normln"/>
    <w:next w:val="Normln"/>
    <w:autoRedefine/>
    <w:semiHidden/>
    <w:pPr>
      <w:ind w:left="1200" w:hanging="240"/>
    </w:pPr>
  </w:style>
  <w:style w:type="paragraph" w:styleId="Rejstk6">
    <w:name w:val="index 6"/>
    <w:basedOn w:val="Normln"/>
    <w:next w:val="Normln"/>
    <w:autoRedefine/>
    <w:semiHidden/>
    <w:pPr>
      <w:ind w:left="1440" w:hanging="240"/>
    </w:pPr>
  </w:style>
  <w:style w:type="paragraph" w:styleId="Rejstk7">
    <w:name w:val="index 7"/>
    <w:basedOn w:val="Normln"/>
    <w:next w:val="Normln"/>
    <w:autoRedefine/>
    <w:semiHidden/>
    <w:pPr>
      <w:ind w:left="1680" w:hanging="240"/>
    </w:pPr>
  </w:style>
  <w:style w:type="paragraph" w:styleId="Rejstk8">
    <w:name w:val="index 8"/>
    <w:basedOn w:val="Normln"/>
    <w:next w:val="Normln"/>
    <w:autoRedefine/>
    <w:semiHidden/>
    <w:pPr>
      <w:ind w:left="1920" w:hanging="240"/>
    </w:pPr>
  </w:style>
  <w:style w:type="paragraph" w:styleId="Rejstk9">
    <w:name w:val="index 9"/>
    <w:basedOn w:val="Normln"/>
    <w:next w:val="Normln"/>
    <w:autoRedefine/>
    <w:semiHidden/>
    <w:pPr>
      <w:ind w:left="2160" w:hanging="240"/>
    </w:pPr>
  </w:style>
  <w:style w:type="paragraph" w:styleId="Hlavikarejstku">
    <w:name w:val="index heading"/>
    <w:basedOn w:val="Normln"/>
    <w:next w:val="Rejstk1"/>
    <w:semiHidden/>
    <w:rPr>
      <w:rFonts w:ascii="Arial" w:hAnsi="Arial"/>
      <w:b/>
    </w:rPr>
  </w:style>
  <w:style w:type="paragraph" w:styleId="Seznam">
    <w:name w:val="List"/>
    <w:basedOn w:val="Normln"/>
    <w:pPr>
      <w:ind w:left="283" w:hanging="283"/>
    </w:pPr>
  </w:style>
  <w:style w:type="paragraph" w:styleId="Seznam2">
    <w:name w:val="List 2"/>
    <w:basedOn w:val="Normln"/>
    <w:pPr>
      <w:ind w:left="566" w:hanging="283"/>
    </w:pPr>
  </w:style>
  <w:style w:type="paragraph" w:styleId="Seznam3">
    <w:name w:val="List 3"/>
    <w:basedOn w:val="Normln"/>
    <w:pPr>
      <w:ind w:left="849" w:hanging="283"/>
    </w:pPr>
  </w:style>
  <w:style w:type="paragraph" w:styleId="Seznam4">
    <w:name w:val="List 4"/>
    <w:basedOn w:val="Normln"/>
    <w:pPr>
      <w:ind w:left="1132" w:hanging="283"/>
    </w:pPr>
  </w:style>
  <w:style w:type="paragraph" w:styleId="Seznam5">
    <w:name w:val="List 5"/>
    <w:basedOn w:val="Normln"/>
    <w:pPr>
      <w:ind w:left="1415" w:hanging="283"/>
    </w:pPr>
  </w:style>
  <w:style w:type="paragraph" w:styleId="Seznamsodrkami">
    <w:name w:val="List Bullet"/>
    <w:basedOn w:val="Normln"/>
    <w:pPr>
      <w:numPr>
        <w:numId w:val="4"/>
      </w:numPr>
    </w:pPr>
  </w:style>
  <w:style w:type="paragraph" w:styleId="Seznamsodrkami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Seznamsodrkami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Seznamsodrkami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Seznamsodrkami5">
    <w:name w:val="List Bullet 5"/>
    <w:basedOn w:val="Normln"/>
    <w:autoRedefine/>
    <w:pPr>
      <w:numPr>
        <w:numId w:val="1"/>
      </w:numPr>
    </w:pPr>
  </w:style>
  <w:style w:type="paragraph" w:styleId="Pokraovnseznamu">
    <w:name w:val="List Continue"/>
    <w:basedOn w:val="Normln"/>
    <w:pPr>
      <w:spacing w:after="120"/>
      <w:ind w:left="283"/>
    </w:pPr>
  </w:style>
  <w:style w:type="paragraph" w:styleId="Pokraovnseznamu2">
    <w:name w:val="List Continue 2"/>
    <w:basedOn w:val="Normln"/>
    <w:pPr>
      <w:spacing w:after="120"/>
      <w:ind w:left="566"/>
    </w:pPr>
  </w:style>
  <w:style w:type="paragraph" w:styleId="Pokraovnseznamu3">
    <w:name w:val="List Continue 3"/>
    <w:basedOn w:val="Normln"/>
    <w:pPr>
      <w:spacing w:after="120"/>
      <w:ind w:left="849"/>
    </w:pPr>
  </w:style>
  <w:style w:type="paragraph" w:styleId="Pokraovnseznamu4">
    <w:name w:val="List Continue 4"/>
    <w:basedOn w:val="Normln"/>
    <w:pPr>
      <w:spacing w:after="120"/>
      <w:ind w:left="1132"/>
    </w:pPr>
  </w:style>
  <w:style w:type="paragraph" w:styleId="Pokraovnseznamu5">
    <w:name w:val="List Continue 5"/>
    <w:basedOn w:val="Normln"/>
    <w:pPr>
      <w:spacing w:after="120"/>
      <w:ind w:left="1415"/>
    </w:pPr>
  </w:style>
  <w:style w:type="paragraph" w:styleId="slovanseznam">
    <w:name w:val="List Number"/>
    <w:basedOn w:val="Normln"/>
    <w:pPr>
      <w:numPr>
        <w:numId w:val="14"/>
      </w:numPr>
    </w:pPr>
  </w:style>
  <w:style w:type="paragraph" w:styleId="slovanseznam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slovanseznam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slovanseznam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slovanseznam5">
    <w:name w:val="List Number 5"/>
    <w:basedOn w:val="Normln"/>
    <w:pPr>
      <w:numPr>
        <w:numId w:val="2"/>
      </w:numPr>
    </w:pPr>
  </w:style>
  <w:style w:type="paragraph" w:styleId="Tex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Zhlavzprvy">
    <w:name w:val="Message Header"/>
    <w:basedOn w:val="Normln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lnodsazen">
    <w:name w:val="Normal Indent"/>
    <w:basedOn w:val="Normln"/>
    <w:link w:val="NormlnodsazenChar"/>
    <w:pPr>
      <w:ind w:left="720"/>
    </w:pPr>
    <w:rPr>
      <w:lang w:eastAsia="x-none"/>
    </w:rPr>
  </w:style>
  <w:style w:type="paragraph" w:styleId="Nadpispoznmky">
    <w:name w:val="Note Heading"/>
    <w:basedOn w:val="Normln"/>
    <w:next w:val="Normln"/>
  </w:style>
  <w:style w:type="paragraph" w:customStyle="1" w:styleId="NoteHead">
    <w:name w:val="NoteHead"/>
    <w:basedOn w:val="Normln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ln"/>
    <w:next w:val="Normln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ln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dpis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dpis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dpis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dpis4"/>
    <w:next w:val="Text4"/>
    <w:pPr>
      <w:keepNext w:val="0"/>
      <w:outlineLvl w:val="9"/>
    </w:pPr>
  </w:style>
  <w:style w:type="paragraph" w:customStyle="1" w:styleId="PartTitle">
    <w:name w:val="PartTitle"/>
    <w:basedOn w:val="Normln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rosttext">
    <w:name w:val="Plain Text"/>
    <w:basedOn w:val="Normln"/>
    <w:rPr>
      <w:rFonts w:ascii="Courier New" w:hAnsi="Courier New"/>
      <w:sz w:val="20"/>
    </w:rPr>
  </w:style>
  <w:style w:type="paragraph" w:styleId="Osloven">
    <w:name w:val="Salutation"/>
    <w:basedOn w:val="Normln"/>
    <w:next w:val="Normln"/>
  </w:style>
  <w:style w:type="paragraph" w:styleId="Podpis">
    <w:name w:val="Signature"/>
    <w:basedOn w:val="Normln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nadpis">
    <w:name w:val="Subtitle"/>
    <w:basedOn w:val="Normln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ln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ln"/>
    <w:pPr>
      <w:jc w:val="center"/>
    </w:pPr>
    <w:rPr>
      <w:b/>
      <w:sz w:val="32"/>
    </w:rPr>
  </w:style>
  <w:style w:type="paragraph" w:styleId="Seznamcitac">
    <w:name w:val="table of authorities"/>
    <w:basedOn w:val="Normln"/>
    <w:next w:val="Normln"/>
    <w:semiHidden/>
    <w:pPr>
      <w:ind w:left="240" w:hanging="240"/>
    </w:pPr>
  </w:style>
  <w:style w:type="paragraph" w:styleId="Seznamobrzk">
    <w:name w:val="table of figures"/>
    <w:basedOn w:val="Normln"/>
    <w:next w:val="Normln"/>
    <w:semiHidden/>
    <w:pPr>
      <w:ind w:left="480" w:hanging="480"/>
    </w:pPr>
  </w:style>
  <w:style w:type="paragraph" w:styleId="Nzev">
    <w:name w:val="Title"/>
    <w:basedOn w:val="Normln"/>
    <w:next w:val="SubTitle1"/>
    <w:pPr>
      <w:spacing w:after="480"/>
      <w:jc w:val="center"/>
    </w:pPr>
    <w:rPr>
      <w:b/>
      <w:kern w:val="28"/>
      <w:sz w:val="48"/>
    </w:rPr>
  </w:style>
  <w:style w:type="paragraph" w:styleId="Hlavikaobsahu">
    <w:name w:val="toa heading"/>
    <w:basedOn w:val="Normln"/>
    <w:next w:val="Normln"/>
    <w:semiHidden/>
    <w:pPr>
      <w:spacing w:before="120"/>
    </w:pPr>
    <w:rPr>
      <w:rFonts w:ascii="Arial" w:hAnsi="Arial"/>
      <w:b/>
    </w:rPr>
  </w:style>
  <w:style w:type="paragraph" w:styleId="Obsah1">
    <w:name w:val="toc 1"/>
    <w:basedOn w:val="Normln"/>
    <w:next w:val="Normln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Obsah2">
    <w:name w:val="toc 2"/>
    <w:basedOn w:val="Normln"/>
    <w:next w:val="Normln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Obsah3">
    <w:name w:val="toc 3"/>
    <w:basedOn w:val="Normln"/>
    <w:next w:val="Normln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Obsah4">
    <w:name w:val="toc 4"/>
    <w:basedOn w:val="Normln"/>
    <w:next w:val="Normln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Obsah5">
    <w:name w:val="toc 5"/>
    <w:basedOn w:val="Normln"/>
    <w:next w:val="Normln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Obsah6">
    <w:name w:val="toc 6"/>
    <w:basedOn w:val="Normln"/>
    <w:next w:val="Normln"/>
    <w:autoRedefine/>
    <w:semiHidden/>
    <w:pPr>
      <w:ind w:left="1200"/>
    </w:pPr>
  </w:style>
  <w:style w:type="paragraph" w:styleId="Obsah7">
    <w:name w:val="toc 7"/>
    <w:basedOn w:val="Normln"/>
    <w:next w:val="Normln"/>
    <w:autoRedefine/>
    <w:semiHidden/>
    <w:pPr>
      <w:ind w:left="1440"/>
    </w:pPr>
  </w:style>
  <w:style w:type="paragraph" w:styleId="Obsah8">
    <w:name w:val="toc 8"/>
    <w:basedOn w:val="Normln"/>
    <w:next w:val="Normln"/>
    <w:autoRedefine/>
    <w:semiHidden/>
    <w:pPr>
      <w:ind w:left="1680"/>
    </w:pPr>
  </w:style>
  <w:style w:type="paragraph" w:styleId="Obsah9">
    <w:name w:val="toc 9"/>
    <w:basedOn w:val="Normln"/>
    <w:next w:val="Normln"/>
    <w:autoRedefine/>
    <w:semiHidden/>
    <w:pPr>
      <w:ind w:left="1920"/>
    </w:pPr>
  </w:style>
  <w:style w:type="paragraph" w:customStyle="1" w:styleId="YReferences">
    <w:name w:val="YReferences"/>
    <w:basedOn w:val="Normln"/>
    <w:next w:val="Normln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ln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ln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ln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ln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dpisobsahu">
    <w:name w:val="TOC Heading"/>
    <w:basedOn w:val="Normln"/>
    <w:next w:val="Normln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ln"/>
    <w:next w:val="Normln"/>
    <w:pPr>
      <w:spacing w:after="480"/>
      <w:ind w:left="567" w:hanging="567"/>
      <w:jc w:val="left"/>
    </w:pPr>
  </w:style>
  <w:style w:type="paragraph" w:customStyle="1" w:styleId="ZCom">
    <w:name w:val="Z_Com"/>
    <w:basedOn w:val="Normln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ln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textovodkaz">
    <w:name w:val="Hyperlink"/>
    <w:rsid w:val="006914AD"/>
    <w:rPr>
      <w:color w:val="0000FF"/>
      <w:u w:val="single"/>
    </w:rPr>
  </w:style>
  <w:style w:type="character" w:styleId="Znakapoznpodarou">
    <w:name w:val="footnote reference"/>
    <w:rsid w:val="00CD08CF"/>
    <w:rPr>
      <w:vertAlign w:val="superscript"/>
    </w:rPr>
  </w:style>
  <w:style w:type="table" w:styleId="Stednmka3zvraznn2">
    <w:name w:val="Medium Grid 3 Accent 2"/>
    <w:basedOn w:val="Normlntabulka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bubliny">
    <w:name w:val="Balloon Text"/>
    <w:basedOn w:val="Normln"/>
    <w:link w:val="TextbublinyCh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ln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Zpat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Zpat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ZpatChar">
    <w:name w:val="Zápatí Char"/>
    <w:link w:val="Zpat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Zpat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Zpat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ZhlavChar">
    <w:name w:val="Záhlaví Char"/>
    <w:link w:val="Zhlav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ln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lnodsazen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ln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lnodsazenChar">
    <w:name w:val="Normální odsazený Char"/>
    <w:link w:val="Normlnodsazen"/>
    <w:rsid w:val="007A4813"/>
    <w:rPr>
      <w:sz w:val="24"/>
      <w:lang w:val="fr-FR"/>
    </w:rPr>
  </w:style>
  <w:style w:type="character" w:customStyle="1" w:styleId="Bulletpoint1Char">
    <w:name w:val="Bullet point1 Char"/>
    <w:basedOn w:val="Normlnodsazen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lnodsazen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ln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Mkatabulky">
    <w:name w:val="Table Grid"/>
    <w:basedOn w:val="Normlntabulka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Normlntabulka"/>
    <w:rsid w:val="00EF7057"/>
    <w:tblPr/>
  </w:style>
  <w:style w:type="table" w:styleId="Elegantntabulka">
    <w:name w:val="Table Elegant"/>
    <w:basedOn w:val="Normlntabulka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kaznakoment">
    <w:name w:val="annotation reference"/>
    <w:unhideWhenUsed/>
    <w:rsid w:val="00F0066C"/>
    <w:rPr>
      <w:sz w:val="16"/>
      <w:szCs w:val="16"/>
    </w:rPr>
  </w:style>
  <w:style w:type="character" w:customStyle="1" w:styleId="TextkomenteChar">
    <w:name w:val="Text komentáře Char"/>
    <w:link w:val="Textkomente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ln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ln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ln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ln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ln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ln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ln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ln"/>
    <w:next w:val="Zkladn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ln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ln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ln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ln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ln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bublinyChar">
    <w:name w:val="Text bubliny Char"/>
    <w:link w:val="Textbubliny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Odstavecseseznamem">
    <w:name w:val="List Paragraph"/>
    <w:basedOn w:val="Normln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PedmtkomenteChar">
    <w:name w:val="Předmět komentáře Char"/>
    <w:link w:val="Pedmtkomente"/>
    <w:uiPriority w:val="99"/>
    <w:rsid w:val="00BA290F"/>
    <w:rPr>
      <w:b/>
      <w:bCs/>
      <w:lang w:val="x-none" w:eastAsia="ar-SA"/>
    </w:rPr>
  </w:style>
  <w:style w:type="paragraph" w:styleId="Revize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Sledovanodkaz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dpis3Char">
    <w:name w:val="Nadpis 3 Char"/>
    <w:link w:val="Nadpis3"/>
    <w:rsid w:val="005D5129"/>
    <w:rPr>
      <w:i/>
      <w:sz w:val="24"/>
      <w:lang w:val="fr-FR" w:eastAsia="en-US"/>
    </w:rPr>
  </w:style>
  <w:style w:type="character" w:styleId="Odkaznavysvtlivky">
    <w:name w:val="endnote reference"/>
    <w:rsid w:val="007967A9"/>
    <w:rPr>
      <w:vertAlign w:val="superscript"/>
    </w:rPr>
  </w:style>
  <w:style w:type="character" w:customStyle="1" w:styleId="TextvysvtlivekChar">
    <w:name w:val="Text vysvětlivek Char"/>
    <w:basedOn w:val="Standardnpsmoodstavce"/>
    <w:link w:val="Textvysvtlivek"/>
    <w:semiHidden/>
    <w:rsid w:val="00D97FE7"/>
    <w:rPr>
      <w:lang w:val="fr-FR"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4A7277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unhideWhenUsed/>
    <w:rsid w:val="00D82759"/>
    <w:pPr>
      <w:spacing w:before="100" w:beforeAutospacing="1" w:after="100" w:afterAutospacing="1"/>
      <w:jc w:val="left"/>
    </w:pPr>
    <w:rPr>
      <w:szCs w:val="24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54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73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4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ana.sladkova@ftvs.cuni.cz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2.xml><?xml version="1.0" encoding="utf-8"?>
<ds:datastoreItem xmlns:ds="http://schemas.openxmlformats.org/officeDocument/2006/customXml" ds:itemID="{DC662783-DFBE-4C2D-9E72-302F21CABE3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6</TotalTime>
  <Pages>4</Pages>
  <Words>429</Words>
  <Characters>2537</Characters>
  <Application>Microsoft Office Word</Application>
  <DocSecurity>0</DocSecurity>
  <PresentationFormat>Microsoft Word 11.0</PresentationFormat>
  <Lines>21</Lines>
  <Paragraphs>5</Paragraphs>
  <ScaleCrop>false</ScaleCrop>
  <HeadingPairs>
    <vt:vector size="10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2961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vanessa sainton;Johannes.Gehringer@ec.europa.eu</dc:creator>
  <cp:keywords>EL4</cp:keywords>
  <cp:lastModifiedBy>Hana Sládková</cp:lastModifiedBy>
  <cp:revision>4</cp:revision>
  <cp:lastPrinted>2025-07-15T14:12:00Z</cp:lastPrinted>
  <dcterms:created xsi:type="dcterms:W3CDTF">2025-07-22T11:30:00Z</dcterms:created>
  <dcterms:modified xsi:type="dcterms:W3CDTF">2025-07-22T11:39:00Z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  <property fmtid="{D5CDD505-2E9C-101B-9397-08002B2CF9AE}" pid="15" name="MSIP_Label_6bd9ddd1-4d20-43f6-abfa-fc3c07406f94_Enabled">
    <vt:lpwstr>true</vt:lpwstr>
  </property>
  <property fmtid="{D5CDD505-2E9C-101B-9397-08002B2CF9AE}" pid="16" name="MSIP_Label_6bd9ddd1-4d20-43f6-abfa-fc3c07406f94_SetDate">
    <vt:lpwstr>2023-04-28T13:37:47Z</vt:lpwstr>
  </property>
  <property fmtid="{D5CDD505-2E9C-101B-9397-08002B2CF9AE}" pid="17" name="MSIP_Label_6bd9ddd1-4d20-43f6-abfa-fc3c07406f94_Method">
    <vt:lpwstr>Standard</vt:lpwstr>
  </property>
  <property fmtid="{D5CDD505-2E9C-101B-9397-08002B2CF9AE}" pid="18" name="MSIP_Label_6bd9ddd1-4d20-43f6-abfa-fc3c07406f94_Name">
    <vt:lpwstr>Commission Use</vt:lpwstr>
  </property>
  <property fmtid="{D5CDD505-2E9C-101B-9397-08002B2CF9AE}" pid="19" name="MSIP_Label_6bd9ddd1-4d20-43f6-abfa-fc3c07406f94_SiteId">
    <vt:lpwstr>b24c8b06-522c-46fe-9080-70926f8dddb1</vt:lpwstr>
  </property>
  <property fmtid="{D5CDD505-2E9C-101B-9397-08002B2CF9AE}" pid="20" name="MSIP_Label_6bd9ddd1-4d20-43f6-abfa-fc3c07406f94_ActionId">
    <vt:lpwstr>40f4c786-f84b-4c33-a12b-5879aef18d67</vt:lpwstr>
  </property>
  <property fmtid="{D5CDD505-2E9C-101B-9397-08002B2CF9AE}" pid="21" name="MSIP_Label_6bd9ddd1-4d20-43f6-abfa-fc3c07406f94_ContentBits">
    <vt:lpwstr>0</vt:lpwstr>
  </property>
</Properties>
</file>