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C5DE4" w14:textId="6B9E0030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Staff Mobility </w:t>
      </w:r>
      <w:proofErr w:type="gramStart"/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For</w:t>
      </w:r>
      <w:proofErr w:type="gramEnd"/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Teaching</w:t>
      </w:r>
      <w:r w:rsidR="00AA696D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17F27A9E" w:rsidR="00252D45" w:rsidRDefault="00252D45" w:rsidP="00743F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="00743F98"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C0D78E0" w:rsidR="00252D45" w:rsidRDefault="00252D4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013E523E" w14:textId="77777777" w:rsidR="00743F98" w:rsidRDefault="00743F98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3E2CD3" w14:textId="4F70B1BF" w:rsidR="00743F98" w:rsidRDefault="00743F98" w:rsidP="00743F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185A8BBD" w14:textId="77777777" w:rsidR="00743F98" w:rsidRDefault="00743F98" w:rsidP="00743F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358"/>
        <w:gridCol w:w="2024"/>
        <w:gridCol w:w="2203"/>
        <w:gridCol w:w="2193"/>
      </w:tblGrid>
      <w:tr w:rsidR="001B0BB8" w:rsidRPr="007673FA" w14:paraId="56E939D3" w14:textId="77777777" w:rsidTr="00743F98">
        <w:trPr>
          <w:trHeight w:val="334"/>
        </w:trPr>
        <w:tc>
          <w:tcPr>
            <w:tcW w:w="2376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088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743F98">
        <w:trPr>
          <w:trHeight w:val="412"/>
        </w:trPr>
        <w:tc>
          <w:tcPr>
            <w:tcW w:w="2376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088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743F98">
        <w:tc>
          <w:tcPr>
            <w:tcW w:w="2376" w:type="dxa"/>
            <w:shd w:val="clear" w:color="auto" w:fill="FFFFFF"/>
          </w:tcPr>
          <w:p w14:paraId="56E939D9" w14:textId="0FEEDBDE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43F98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743F98" w:rsidRPr="00743F98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088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proofErr w:type="gramStart"/>
            <w:r w:rsidRPr="00743F98">
              <w:rPr>
                <w:rFonts w:ascii="Verdana" w:hAnsi="Verdana" w:cs="Arial"/>
                <w:sz w:val="20"/>
                <w:lang w:val="en-GB"/>
              </w:rPr>
              <w:t>20../20..</w:t>
            </w:r>
            <w:proofErr w:type="gramEnd"/>
          </w:p>
        </w:tc>
      </w:tr>
      <w:tr w:rsidR="0081766A" w:rsidRPr="007673FA" w14:paraId="56E939E2" w14:textId="77777777" w:rsidTr="00743F98">
        <w:tc>
          <w:tcPr>
            <w:tcW w:w="2376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552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pPr w:leftFromText="141" w:rightFromText="141" w:vertAnchor="text" w:tblpY="1"/>
        <w:tblOverlap w:val="never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744"/>
        <w:gridCol w:w="1799"/>
        <w:gridCol w:w="2226"/>
        <w:gridCol w:w="3003"/>
      </w:tblGrid>
      <w:tr w:rsidR="004E735F" w:rsidRPr="00485AAC" w14:paraId="63BB0B9B" w14:textId="77777777" w:rsidTr="00FC105A">
        <w:trPr>
          <w:trHeight w:val="371"/>
        </w:trPr>
        <w:tc>
          <w:tcPr>
            <w:tcW w:w="1196" w:type="pct"/>
            <w:shd w:val="clear" w:color="auto" w:fill="FFFFFF"/>
          </w:tcPr>
          <w:p w14:paraId="6C95F9F9" w14:textId="77777777" w:rsidR="004E735F" w:rsidRPr="007673FA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bookmarkStart w:id="0" w:name="_Hlk203412883"/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1227" w:type="pct"/>
            <w:shd w:val="clear" w:color="auto" w:fill="FFFFFF"/>
          </w:tcPr>
          <w:p w14:paraId="50A3B83F" w14:textId="77777777" w:rsidR="004E735F" w:rsidRPr="00FD6650" w:rsidRDefault="004E735F" w:rsidP="00FC105A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en-GB"/>
              </w:rPr>
            </w:pPr>
            <w:r w:rsidRPr="00FD6650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Charles University</w:t>
            </w:r>
          </w:p>
        </w:tc>
        <w:tc>
          <w:tcPr>
            <w:tcW w:w="1269" w:type="pct"/>
            <w:vMerge w:val="restart"/>
            <w:shd w:val="clear" w:color="auto" w:fill="FFFFFF"/>
          </w:tcPr>
          <w:p w14:paraId="33E02D37" w14:textId="77777777" w:rsidR="004E735F" w:rsidRPr="00E02718" w:rsidRDefault="004E735F" w:rsidP="00FC105A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1308" w:type="pct"/>
            <w:vMerge w:val="restart"/>
            <w:shd w:val="clear" w:color="auto" w:fill="FFFFFF"/>
          </w:tcPr>
          <w:p w14:paraId="04F2A815" w14:textId="77777777" w:rsidR="004E735F" w:rsidRPr="00485AAC" w:rsidRDefault="00485AAC" w:rsidP="00FC105A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en-GB"/>
              </w:rPr>
            </w:pPr>
            <w:r w:rsidRPr="00485AAC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Faculty of Physical</w:t>
            </w:r>
          </w:p>
          <w:p w14:paraId="3A337923" w14:textId="313210BA" w:rsidR="00485AAC" w:rsidRPr="00485AAC" w:rsidRDefault="00485AAC" w:rsidP="00FC105A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en-GB"/>
              </w:rPr>
            </w:pPr>
            <w:r w:rsidRPr="00485AAC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Education and Sport</w:t>
            </w:r>
          </w:p>
        </w:tc>
      </w:tr>
      <w:tr w:rsidR="004E735F" w:rsidRPr="00485AAC" w14:paraId="2D7DEC47" w14:textId="77777777" w:rsidTr="00FC105A">
        <w:trPr>
          <w:trHeight w:val="371"/>
        </w:trPr>
        <w:tc>
          <w:tcPr>
            <w:tcW w:w="1196" w:type="pct"/>
            <w:shd w:val="clear" w:color="auto" w:fill="FFFFFF"/>
          </w:tcPr>
          <w:p w14:paraId="19B9159F" w14:textId="77777777" w:rsidR="004E735F" w:rsidRPr="001264FF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6C7F4635" w14:textId="77777777" w:rsidR="004E735F" w:rsidRPr="005E466D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69B54A19" w14:textId="77777777" w:rsidR="004E735F" w:rsidRPr="007673FA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27" w:type="pct"/>
            <w:shd w:val="clear" w:color="auto" w:fill="FFFFFF"/>
          </w:tcPr>
          <w:p w14:paraId="6AE8A22E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FD6650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CZPRAHA07</w:t>
            </w:r>
          </w:p>
        </w:tc>
        <w:tc>
          <w:tcPr>
            <w:tcW w:w="1269" w:type="pct"/>
            <w:vMerge/>
            <w:shd w:val="clear" w:color="auto" w:fill="FFFFFF"/>
          </w:tcPr>
          <w:p w14:paraId="79A2BDA3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1308" w:type="pct"/>
            <w:vMerge/>
            <w:shd w:val="clear" w:color="auto" w:fill="FFFFFF"/>
          </w:tcPr>
          <w:p w14:paraId="73520B06" w14:textId="77777777" w:rsidR="004E735F" w:rsidRPr="00485AAC" w:rsidRDefault="004E735F" w:rsidP="00FC105A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en-GB"/>
              </w:rPr>
            </w:pPr>
          </w:p>
        </w:tc>
      </w:tr>
      <w:tr w:rsidR="004E735F" w:rsidRPr="007673FA" w14:paraId="455A2B7E" w14:textId="77777777" w:rsidTr="00FC105A">
        <w:trPr>
          <w:trHeight w:val="559"/>
        </w:trPr>
        <w:tc>
          <w:tcPr>
            <w:tcW w:w="1196" w:type="pct"/>
            <w:shd w:val="clear" w:color="auto" w:fill="FFFFFF"/>
          </w:tcPr>
          <w:p w14:paraId="52DE2673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1227" w:type="pct"/>
            <w:shd w:val="clear" w:color="auto" w:fill="FFFFFF"/>
          </w:tcPr>
          <w:p w14:paraId="0836935D" w14:textId="77777777" w:rsidR="004E735F" w:rsidRDefault="00485AAC" w:rsidP="00FC105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cs-CZ"/>
              </w:rPr>
            </w:pPr>
            <w:r>
              <w:rPr>
                <w:rFonts w:ascii="Verdana" w:hAnsi="Verdana" w:cs="Arial"/>
                <w:color w:val="002060"/>
                <w:sz w:val="20"/>
                <w:lang w:val="cs-CZ"/>
              </w:rPr>
              <w:t xml:space="preserve">Jose </w:t>
            </w:r>
            <w:proofErr w:type="spellStart"/>
            <w:r>
              <w:rPr>
                <w:rFonts w:ascii="Verdana" w:hAnsi="Verdana" w:cs="Arial"/>
                <w:color w:val="002060"/>
                <w:sz w:val="20"/>
                <w:lang w:val="cs-CZ"/>
              </w:rPr>
              <w:t>Martiho</w:t>
            </w:r>
            <w:proofErr w:type="spellEnd"/>
            <w:r>
              <w:rPr>
                <w:rFonts w:ascii="Verdana" w:hAnsi="Verdana" w:cs="Arial"/>
                <w:color w:val="002060"/>
                <w:sz w:val="20"/>
                <w:lang w:val="cs-CZ"/>
              </w:rPr>
              <w:t xml:space="preserve"> 31</w:t>
            </w:r>
          </w:p>
          <w:p w14:paraId="2F75EEA2" w14:textId="58A85D32" w:rsidR="00485AAC" w:rsidRPr="00FD6650" w:rsidRDefault="00485AAC" w:rsidP="00FC105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cs-CZ"/>
              </w:rPr>
            </w:pPr>
            <w:r>
              <w:rPr>
                <w:rFonts w:ascii="Verdana" w:hAnsi="Verdana" w:cs="Arial"/>
                <w:color w:val="002060"/>
                <w:sz w:val="20"/>
                <w:lang w:val="cs-CZ"/>
              </w:rPr>
              <w:t>162 52 Prague 6</w:t>
            </w:r>
          </w:p>
        </w:tc>
        <w:tc>
          <w:tcPr>
            <w:tcW w:w="1269" w:type="pct"/>
            <w:shd w:val="clear" w:color="auto" w:fill="FFFFFF"/>
          </w:tcPr>
          <w:p w14:paraId="5A50830F" w14:textId="77777777" w:rsidR="004E735F" w:rsidRPr="005E466D" w:rsidRDefault="004E735F" w:rsidP="00FC105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</w:t>
            </w:r>
          </w:p>
        </w:tc>
        <w:tc>
          <w:tcPr>
            <w:tcW w:w="1308" w:type="pct"/>
            <w:shd w:val="clear" w:color="auto" w:fill="FFFFFF"/>
          </w:tcPr>
          <w:p w14:paraId="5DC0B7DB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FB6921">
              <w:rPr>
                <w:rFonts w:ascii="Verdana" w:hAnsi="Verdana" w:cs="Arial"/>
                <w:bCs/>
                <w:color w:val="002060"/>
                <w:sz w:val="20"/>
                <w:lang w:val="fr-BE"/>
              </w:rPr>
              <w:t>Czech Republic</w:t>
            </w:r>
          </w:p>
        </w:tc>
      </w:tr>
      <w:tr w:rsidR="004E735F" w:rsidRPr="00E02718" w14:paraId="1D579295" w14:textId="77777777" w:rsidTr="00FC105A">
        <w:tc>
          <w:tcPr>
            <w:tcW w:w="1196" w:type="pct"/>
            <w:shd w:val="clear" w:color="auto" w:fill="FFFFFF"/>
          </w:tcPr>
          <w:p w14:paraId="2F435FEF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1227" w:type="pct"/>
            <w:shd w:val="clear" w:color="auto" w:fill="FFFFFF"/>
          </w:tcPr>
          <w:p w14:paraId="48542563" w14:textId="77777777" w:rsidR="00485AAC" w:rsidRDefault="00485AAC" w:rsidP="00FC105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US"/>
              </w:rPr>
            </w:pPr>
            <w:r>
              <w:rPr>
                <w:rFonts w:ascii="Verdana" w:hAnsi="Verdana" w:cs="Arial"/>
                <w:color w:val="002060"/>
                <w:sz w:val="20"/>
                <w:lang w:val="en-US"/>
              </w:rPr>
              <w:t>Hana Sladkova</w:t>
            </w:r>
          </w:p>
          <w:p w14:paraId="6D46F961" w14:textId="09C792B7" w:rsidR="004E735F" w:rsidRPr="004E735F" w:rsidRDefault="004E735F" w:rsidP="00FC105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US"/>
              </w:rPr>
            </w:pPr>
            <w:r w:rsidRPr="004E735F">
              <w:rPr>
                <w:rFonts w:ascii="Verdana" w:hAnsi="Verdana" w:cs="Arial"/>
                <w:color w:val="002060"/>
                <w:sz w:val="20"/>
                <w:lang w:val="en-US"/>
              </w:rPr>
              <w:t>Erasmus+ staff</w:t>
            </w:r>
            <w:r w:rsidRPr="004E735F">
              <w:rPr>
                <w:rFonts w:ascii="Verdana" w:hAnsi="Verdana" w:cs="Arial"/>
                <w:color w:val="002060"/>
                <w:sz w:val="20"/>
                <w:lang w:val="en-US"/>
              </w:rPr>
              <w:br/>
              <w:t>mobility coordinator</w:t>
            </w:r>
          </w:p>
        </w:tc>
        <w:tc>
          <w:tcPr>
            <w:tcW w:w="1269" w:type="pct"/>
            <w:shd w:val="clear" w:color="auto" w:fill="FFFFFF"/>
          </w:tcPr>
          <w:p w14:paraId="56D9E710" w14:textId="77777777" w:rsidR="004E735F" w:rsidRPr="00E02718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1308" w:type="pct"/>
            <w:shd w:val="clear" w:color="auto" w:fill="FFFFFF"/>
          </w:tcPr>
          <w:p w14:paraId="00822F27" w14:textId="7FE71920" w:rsidR="004E735F" w:rsidRPr="00FB6921" w:rsidRDefault="00485AAC" w:rsidP="00FC105A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fr-BE"/>
              </w:rPr>
            </w:pPr>
            <w:hyperlink r:id="rId11" w:history="1">
              <w:r w:rsidRPr="00F878D7">
                <w:rPr>
                  <w:rStyle w:val="Hypertextovodkaz"/>
                  <w:rFonts w:ascii="Verdana" w:hAnsi="Verdana" w:cs="Arial"/>
                  <w:bCs/>
                  <w:sz w:val="20"/>
                  <w:lang w:val="fr-BE"/>
                </w:rPr>
                <w:t>hana.sladkova@ftvs.cuni.cz</w:t>
              </w:r>
            </w:hyperlink>
            <w:r>
              <w:rPr>
                <w:rFonts w:ascii="Verdana" w:hAnsi="Verdana" w:cs="Arial"/>
                <w:bCs/>
                <w:color w:val="002060"/>
                <w:sz w:val="20"/>
                <w:lang w:val="fr-BE"/>
              </w:rPr>
              <w:t xml:space="preserve"> </w:t>
            </w:r>
            <w:r w:rsidR="004E735F">
              <w:rPr>
                <w:rFonts w:ascii="Verdana" w:hAnsi="Verdana" w:cs="Arial"/>
                <w:bCs/>
                <w:color w:val="002060"/>
                <w:sz w:val="20"/>
                <w:lang w:val="fr-BE"/>
              </w:rPr>
              <w:br/>
            </w:r>
          </w:p>
        </w:tc>
      </w:tr>
      <w:bookmarkEnd w:id="0"/>
    </w:tbl>
    <w:p w14:paraId="56E93A04" w14:textId="77777777" w:rsidR="007967A9" w:rsidRPr="004E735F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4"/>
        <w:gridCol w:w="2151"/>
        <w:gridCol w:w="2304"/>
        <w:gridCol w:w="2113"/>
      </w:tblGrid>
      <w:tr w:rsidR="004E735F" w:rsidRPr="00D97FE7" w14:paraId="11B64533" w14:textId="77777777" w:rsidTr="004E735F">
        <w:trPr>
          <w:trHeight w:val="371"/>
        </w:trPr>
        <w:tc>
          <w:tcPr>
            <w:tcW w:w="2204" w:type="dxa"/>
            <w:shd w:val="clear" w:color="auto" w:fill="FFFFFF"/>
          </w:tcPr>
          <w:p w14:paraId="0044634B" w14:textId="77777777" w:rsidR="004E735F" w:rsidRPr="007673FA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bookmarkStart w:id="1" w:name="_Hlk203412991"/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568" w:type="dxa"/>
            <w:gridSpan w:val="3"/>
            <w:shd w:val="clear" w:color="auto" w:fill="FFFFFF"/>
          </w:tcPr>
          <w:p w14:paraId="5AA1F163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4E735F" w:rsidRPr="007673FA" w14:paraId="62455CC6" w14:textId="77777777" w:rsidTr="004E735F">
        <w:trPr>
          <w:trHeight w:val="404"/>
        </w:trPr>
        <w:tc>
          <w:tcPr>
            <w:tcW w:w="2204" w:type="dxa"/>
            <w:shd w:val="clear" w:color="auto" w:fill="FFFFFF"/>
          </w:tcPr>
          <w:p w14:paraId="18897C6A" w14:textId="77777777" w:rsidR="004E735F" w:rsidRPr="00461A0D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6D769B8A" w14:textId="5890A75F" w:rsidR="004E735F" w:rsidRPr="007C7568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trike/>
                <w:sz w:val="16"/>
                <w:szCs w:val="16"/>
                <w:lang w:val="en-GB"/>
              </w:rPr>
            </w:pPr>
          </w:p>
          <w:p w14:paraId="7A39DD56" w14:textId="77777777" w:rsidR="004E735F" w:rsidRPr="007673FA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1" w:type="dxa"/>
            <w:shd w:val="clear" w:color="auto" w:fill="FFFFFF"/>
          </w:tcPr>
          <w:p w14:paraId="18ED3524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4" w:type="dxa"/>
            <w:shd w:val="clear" w:color="auto" w:fill="FFFFFF"/>
          </w:tcPr>
          <w:p w14:paraId="5F1C5428" w14:textId="77777777" w:rsidR="004E735F" w:rsidRPr="002A7968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  <w:p w14:paraId="5CD57791" w14:textId="77777777" w:rsidR="004E735F" w:rsidRPr="00D460E4" w:rsidRDefault="004E735F" w:rsidP="00FC105A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13" w:type="dxa"/>
            <w:shd w:val="clear" w:color="auto" w:fill="FFFFFF"/>
          </w:tcPr>
          <w:p w14:paraId="0458EB3E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4E735F" w:rsidRPr="007673FA" w14:paraId="24AC454A" w14:textId="77777777" w:rsidTr="004E735F">
        <w:trPr>
          <w:trHeight w:val="559"/>
        </w:trPr>
        <w:tc>
          <w:tcPr>
            <w:tcW w:w="2204" w:type="dxa"/>
            <w:shd w:val="clear" w:color="auto" w:fill="FFFFFF"/>
          </w:tcPr>
          <w:p w14:paraId="1A04FB10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151" w:type="dxa"/>
            <w:shd w:val="clear" w:color="auto" w:fill="FFFFFF"/>
          </w:tcPr>
          <w:p w14:paraId="4C205434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4" w:type="dxa"/>
            <w:shd w:val="clear" w:color="auto" w:fill="FFFFFF"/>
          </w:tcPr>
          <w:p w14:paraId="0F4B1BFF" w14:textId="77777777" w:rsidR="004E735F" w:rsidRPr="007673FA" w:rsidRDefault="004E735F" w:rsidP="00FC105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13" w:type="dxa"/>
            <w:shd w:val="clear" w:color="auto" w:fill="FFFFFF"/>
          </w:tcPr>
          <w:p w14:paraId="4F7DB597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4E735F" w:rsidRPr="003D0705" w14:paraId="330CAE95" w14:textId="77777777" w:rsidTr="004E735F">
        <w:trPr>
          <w:trHeight w:val="602"/>
        </w:trPr>
        <w:tc>
          <w:tcPr>
            <w:tcW w:w="2204" w:type="dxa"/>
            <w:shd w:val="clear" w:color="auto" w:fill="FFFFFF"/>
          </w:tcPr>
          <w:p w14:paraId="7FEADCC7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151" w:type="dxa"/>
            <w:shd w:val="clear" w:color="auto" w:fill="FFFFFF"/>
          </w:tcPr>
          <w:p w14:paraId="7024C7A2" w14:textId="77777777" w:rsidR="004E735F" w:rsidRPr="007673FA" w:rsidRDefault="004E735F" w:rsidP="00FC105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4" w:type="dxa"/>
            <w:shd w:val="clear" w:color="auto" w:fill="FFFFFF"/>
          </w:tcPr>
          <w:p w14:paraId="4E0B901B" w14:textId="77777777" w:rsidR="004E735F" w:rsidRPr="003D0705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13" w:type="dxa"/>
            <w:shd w:val="clear" w:color="auto" w:fill="FFFFFF"/>
          </w:tcPr>
          <w:p w14:paraId="2CA43832" w14:textId="77777777" w:rsidR="004E735F" w:rsidRPr="003D0705" w:rsidRDefault="004E735F" w:rsidP="00FC105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bookmarkEnd w:id="1"/>
    </w:tbl>
    <w:p w14:paraId="2FFD8109" w14:textId="77777777" w:rsidR="00D2071E" w:rsidRPr="00A941C9" w:rsidRDefault="00D2071E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B4885">
        <w:rPr>
          <w:rFonts w:ascii="Verdana" w:hAnsi="Verdana" w:cs="Calibri"/>
          <w:lang w:val="en-GB"/>
        </w:rPr>
        <w:t>Main s</w:t>
      </w:r>
      <w:r w:rsidR="005E466D" w:rsidRPr="00BB4885">
        <w:rPr>
          <w:rFonts w:ascii="Verdana" w:hAnsi="Verdana" w:cs="Calibri"/>
          <w:lang w:val="en-GB"/>
        </w:rPr>
        <w:t xml:space="preserve">ubject </w:t>
      </w:r>
      <w:r w:rsidR="00E4376B" w:rsidRPr="00BB4885">
        <w:rPr>
          <w:rFonts w:ascii="Verdana" w:hAnsi="Verdana" w:cs="Calibri"/>
          <w:lang w:val="en-GB"/>
        </w:rPr>
        <w:t>field</w:t>
      </w:r>
      <w:r w:rsidR="00377526" w:rsidRPr="00121A1B">
        <w:rPr>
          <w:rStyle w:val="Odkaznavysvtlivky"/>
          <w:rFonts w:ascii="Verdana" w:hAnsi="Verdana" w:cs="Calibri"/>
          <w:lang w:val="en-GB"/>
        </w:rPr>
        <w:endnoteReference w:id="5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EC6FC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E735F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E735F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E735F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tbl>
            <w:tblPr>
              <w:tblW w:w="84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BFBFBF"/>
              <w:tblLayout w:type="fixed"/>
              <w:tblLook w:val="04A0" w:firstRow="1" w:lastRow="0" w:firstColumn="1" w:lastColumn="0" w:noHBand="0" w:noVBand="1"/>
            </w:tblPr>
            <w:tblGrid>
              <w:gridCol w:w="1451"/>
              <w:gridCol w:w="6023"/>
              <w:gridCol w:w="930"/>
            </w:tblGrid>
            <w:tr w:rsidR="004E735F" w:rsidRPr="001D4ACC" w14:paraId="2687DB95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3C683826" w14:textId="77777777" w:rsidR="004E735F" w:rsidRPr="00FB6921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</w:pPr>
                  <w:r w:rsidRPr="00FB6921"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  <w:t>Date</w:t>
                  </w: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053EE599" w14:textId="77777777" w:rsidR="004E735F" w:rsidRPr="00FB6921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</w:pPr>
                  <w:r w:rsidRPr="00FB6921"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  <w:t>Activity</w:t>
                  </w: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58FABF40" w14:textId="77777777" w:rsidR="004E735F" w:rsidRPr="00FB6921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</w:pPr>
                  <w:r w:rsidRPr="00FB6921"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  <w:t>Hours</w:t>
                  </w:r>
                </w:p>
              </w:tc>
            </w:tr>
            <w:tr w:rsidR="004E735F" w:rsidRPr="001D4ACC" w14:paraId="08C1D761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44FFBB18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is-IS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21B96B00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614AAC53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4E735F" w:rsidRPr="001D4ACC" w14:paraId="4DB352AC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0F7054F2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63777DEF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7A27389A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4E735F" w:rsidRPr="001D4ACC" w14:paraId="1DC6EA36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73776B85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4764C1C1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7F69ED70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4E735F" w:rsidRPr="001D4ACC" w14:paraId="697137F1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7313CB4B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596AE67E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75195F7D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4E735F" w:rsidRPr="001D4ACC" w14:paraId="58C75870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377C0A5E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2CA68E9E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0CBA0E68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4E735F" w:rsidRPr="001D4ACC" w14:paraId="3085D2BF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7298A46A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64E86DA4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43C32596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4E735F" w:rsidRPr="001D4ACC" w14:paraId="7F863324" w14:textId="77777777" w:rsidTr="00FC105A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18F2A867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3033480B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3A5F928E" w14:textId="77777777" w:rsidR="004E735F" w:rsidRPr="008A59E4" w:rsidRDefault="004E735F" w:rsidP="004E735F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</w:tbl>
          <w:p w14:paraId="586882A1" w14:textId="77777777" w:rsidR="004E735F" w:rsidRDefault="004E735F" w:rsidP="004E735F">
            <w:pPr>
              <w:pStyle w:val="Body"/>
              <w:ind w:left="360"/>
              <w:rPr>
                <w:rFonts w:asciiTheme="minorHAnsi" w:hAnsiTheme="minorHAnsi" w:cstheme="minorHAnsi"/>
                <w:lang w:val="en-US"/>
              </w:rPr>
            </w:pPr>
          </w:p>
          <w:p w14:paraId="4BA02EC1" w14:textId="2B2F80AF" w:rsidR="004E735F" w:rsidRPr="001D4ACC" w:rsidRDefault="004E735F" w:rsidP="004E735F">
            <w:pPr>
              <w:pStyle w:val="Body"/>
              <w:ind w:left="360"/>
              <w:rPr>
                <w:rFonts w:asciiTheme="minorHAnsi" w:hAnsiTheme="minorHAnsi" w:cstheme="minorHAnsi"/>
                <w:lang w:val="en-US"/>
              </w:rPr>
            </w:pPr>
            <w:r w:rsidRPr="001D4ACC">
              <w:rPr>
                <w:rFonts w:asciiTheme="minorHAnsi" w:hAnsiTheme="minorHAnsi" w:cstheme="minorHAnsi"/>
                <w:lang w:val="en-US"/>
              </w:rPr>
              <w:t>*Add lines, if necessary</w:t>
            </w: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E735F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Odkaznavysvtlivky"/>
          <w:rFonts w:ascii="Verdana" w:hAnsi="Verdana" w:cs="Calibri"/>
          <w:sz w:val="16"/>
          <w:szCs w:val="16"/>
          <w:lang w:val="en-GB"/>
        </w:rPr>
        <w:endnoteReference w:id="6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6E93A48" w14:textId="77777777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Odkaznavysvtlivky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56E93A4C" w14:textId="545E978F" w:rsidR="00377526" w:rsidRPr="00490F95" w:rsidRDefault="00377526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 w:rsidR="00485AAC">
              <w:rPr>
                <w:rFonts w:ascii="Verdana" w:hAnsi="Verdana" w:cs="Calibri"/>
                <w:sz w:val="20"/>
                <w:lang w:val="en-GB"/>
              </w:rPr>
              <w:t xml:space="preserve"> Ing. Lenka Henebergova</w:t>
            </w:r>
          </w:p>
          <w:p w14:paraId="56E93A4D" w14:textId="77777777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77777777" w:rsidR="00377526" w:rsidRPr="00490F95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4E735F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276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F1613" w14:textId="77777777" w:rsidR="00A8232D" w:rsidRDefault="00A8232D">
      <w:r>
        <w:separator/>
      </w:r>
    </w:p>
  </w:endnote>
  <w:endnote w:type="continuationSeparator" w:id="0">
    <w:p w14:paraId="7D11BD77" w14:textId="77777777" w:rsidR="00A8232D" w:rsidRDefault="00A8232D">
      <w:r>
        <w:continuationSeparator/>
      </w:r>
    </w:p>
  </w:endnote>
  <w:endnote w:id="1">
    <w:p w14:paraId="6D0AB73B" w14:textId="77777777" w:rsidR="00B96BA4" w:rsidRDefault="00AA696D" w:rsidP="00AA696D">
      <w:pPr>
        <w:pStyle w:val="Textvysvtlivek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439F2670" w14:textId="77777777" w:rsidR="004E735F" w:rsidRPr="002A2E71" w:rsidRDefault="004E735F" w:rsidP="004E735F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Pr="002F549E">
          <w:rPr>
            <w:rStyle w:val="Hypertextovodkaz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2" w:anchor="ISCE" w:history="1">
        <w:r w:rsidR="00D87A69" w:rsidRPr="00D12CC2">
          <w:rPr>
            <w:rStyle w:val="Hypertextovodkaz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70AAE2E3" w14:textId="65381ACA" w:rsidR="00153B61" w:rsidRPr="00346C0E" w:rsidRDefault="00153B61" w:rsidP="00B223B0">
      <w:pPr>
        <w:pStyle w:val="Textvysvtlivek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4B4D6BD4" w:rsidR="0081766A" w:rsidRDefault="0081766A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13E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93A60" w14:textId="77777777" w:rsidR="005655B4" w:rsidRDefault="005655B4">
    <w:pPr>
      <w:pStyle w:val="Zpat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34E61" w14:textId="77777777" w:rsidR="00A8232D" w:rsidRDefault="00A8232D">
      <w:r>
        <w:separator/>
      </w:r>
    </w:p>
  </w:footnote>
  <w:footnote w:type="continuationSeparator" w:id="0">
    <w:p w14:paraId="594E709D" w14:textId="77777777" w:rsidR="00A8232D" w:rsidRDefault="00A82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F257B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04233364" w:rsidR="00E01AAA" w:rsidRPr="00AD66BB" w:rsidRDefault="004E735F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noProof/>
              <w:sz w:val="16"/>
              <w:szCs w:val="16"/>
              <w:lang w:val="en-GB"/>
            </w:rPr>
            <w:drawing>
              <wp:anchor distT="0" distB="0" distL="114300" distR="114300" simplePos="0" relativeHeight="251659264" behindDoc="0" locked="0" layoutInCell="1" allowOverlap="1" wp14:anchorId="2B2FB221" wp14:editId="0CF2042D">
                <wp:simplePos x="0" y="0"/>
                <wp:positionH relativeFrom="column">
                  <wp:posOffset>-2730500</wp:posOffset>
                </wp:positionH>
                <wp:positionV relativeFrom="paragraph">
                  <wp:posOffset>81280</wp:posOffset>
                </wp:positionV>
                <wp:extent cx="2280920" cy="478155"/>
                <wp:effectExtent l="0" t="0" r="5080" b="0"/>
                <wp:wrapThrough wrapText="bothSides">
                  <wp:wrapPolygon edited="0">
                    <wp:start x="0" y="0"/>
                    <wp:lineTo x="0" y="20653"/>
                    <wp:lineTo x="21468" y="20653"/>
                    <wp:lineTo x="21468" y="0"/>
                    <wp:lineTo x="0" y="0"/>
                  </wp:wrapPolygon>
                </wp:wrapThrough>
                <wp:docPr id="1973309927" name="Obrázek 3" descr="Obsah obrázku text, Písmo, logo, symbol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3423062" name="Obrázek 3" descr="Obsah obrázku text, Písmo, logo, symbol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0920" cy="4781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E01AAA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</w:t>
          </w:r>
        </w:p>
      </w:tc>
      <w:tc>
        <w:tcPr>
          <w:tcW w:w="1252" w:type="dxa"/>
        </w:tcPr>
        <w:p w14:paraId="56E93A5B" w14:textId="5B324C7A" w:rsidR="00E01AAA" w:rsidRPr="00967BFC" w:rsidRDefault="004E735F" w:rsidP="00C05937">
          <w:pPr>
            <w:pStyle w:val="ZDGName"/>
            <w:rPr>
              <w:lang w:val="en-GB"/>
            </w:rPr>
          </w:pPr>
          <w:r>
            <w:rPr>
              <w:noProof/>
              <w:lang w:val="en-GB"/>
            </w:rPr>
            <w:drawing>
              <wp:anchor distT="0" distB="0" distL="114300" distR="114300" simplePos="0" relativeHeight="251661312" behindDoc="0" locked="0" layoutInCell="1" allowOverlap="1" wp14:anchorId="33ACB951" wp14:editId="5D808B64">
                <wp:simplePos x="0" y="0"/>
                <wp:positionH relativeFrom="column">
                  <wp:posOffset>3175</wp:posOffset>
                </wp:positionH>
                <wp:positionV relativeFrom="paragraph">
                  <wp:posOffset>2540</wp:posOffset>
                </wp:positionV>
                <wp:extent cx="1368000" cy="576000"/>
                <wp:effectExtent l="0" t="0" r="3810" b="0"/>
                <wp:wrapNone/>
                <wp:docPr id="1996387935" name="Obráz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94982898" name="Obrázek 1694982898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68000" cy="57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56E93A5D" w14:textId="56A49CE0" w:rsidR="00506408" w:rsidRPr="00B6735A" w:rsidRDefault="00506408" w:rsidP="00084A0C">
    <w:pPr>
      <w:pStyle w:val="Zhlav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93A5F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966213">
    <w:abstractNumId w:val="1"/>
  </w:num>
  <w:num w:numId="2" w16cid:durableId="884214679">
    <w:abstractNumId w:val="0"/>
  </w:num>
  <w:num w:numId="3" w16cid:durableId="73405541">
    <w:abstractNumId w:val="18"/>
  </w:num>
  <w:num w:numId="4" w16cid:durableId="1942226825">
    <w:abstractNumId w:val="28"/>
  </w:num>
  <w:num w:numId="5" w16cid:durableId="1704360241">
    <w:abstractNumId w:val="21"/>
  </w:num>
  <w:num w:numId="6" w16cid:durableId="1804077683">
    <w:abstractNumId w:val="27"/>
  </w:num>
  <w:num w:numId="7" w16cid:durableId="601182269">
    <w:abstractNumId w:val="42"/>
  </w:num>
  <w:num w:numId="8" w16cid:durableId="1591696304">
    <w:abstractNumId w:val="43"/>
  </w:num>
  <w:num w:numId="9" w16cid:durableId="1559583901">
    <w:abstractNumId w:val="25"/>
  </w:num>
  <w:num w:numId="10" w16cid:durableId="1952007699">
    <w:abstractNumId w:val="41"/>
  </w:num>
  <w:num w:numId="11" w16cid:durableId="12460652">
    <w:abstractNumId w:val="39"/>
  </w:num>
  <w:num w:numId="12" w16cid:durableId="502208821">
    <w:abstractNumId w:val="31"/>
  </w:num>
  <w:num w:numId="13" w16cid:durableId="1241670975">
    <w:abstractNumId w:val="37"/>
  </w:num>
  <w:num w:numId="14" w16cid:durableId="154877756">
    <w:abstractNumId w:val="19"/>
  </w:num>
  <w:num w:numId="15" w16cid:durableId="1474060592">
    <w:abstractNumId w:val="26"/>
  </w:num>
  <w:num w:numId="16" w16cid:durableId="2036734737">
    <w:abstractNumId w:val="15"/>
  </w:num>
  <w:num w:numId="17" w16cid:durableId="1174027509">
    <w:abstractNumId w:val="22"/>
  </w:num>
  <w:num w:numId="18" w16cid:durableId="148862425">
    <w:abstractNumId w:val="44"/>
  </w:num>
  <w:num w:numId="19" w16cid:durableId="1083451879">
    <w:abstractNumId w:val="33"/>
  </w:num>
  <w:num w:numId="20" w16cid:durableId="1712337538">
    <w:abstractNumId w:val="17"/>
  </w:num>
  <w:num w:numId="21" w16cid:durableId="345862541">
    <w:abstractNumId w:val="29"/>
  </w:num>
  <w:num w:numId="22" w16cid:durableId="1320041039">
    <w:abstractNumId w:val="30"/>
  </w:num>
  <w:num w:numId="23" w16cid:durableId="368654403">
    <w:abstractNumId w:val="32"/>
  </w:num>
  <w:num w:numId="24" w16cid:durableId="394281511">
    <w:abstractNumId w:val="4"/>
  </w:num>
  <w:num w:numId="25" w16cid:durableId="412315483">
    <w:abstractNumId w:val="7"/>
  </w:num>
  <w:num w:numId="26" w16cid:durableId="134294881">
    <w:abstractNumId w:val="35"/>
  </w:num>
  <w:num w:numId="27" w16cid:durableId="1876381051">
    <w:abstractNumId w:val="16"/>
  </w:num>
  <w:num w:numId="28" w16cid:durableId="2083285250">
    <w:abstractNumId w:val="10"/>
  </w:num>
  <w:num w:numId="29" w16cid:durableId="1716269802">
    <w:abstractNumId w:val="38"/>
  </w:num>
  <w:num w:numId="30" w16cid:durableId="1508640305">
    <w:abstractNumId w:val="34"/>
  </w:num>
  <w:num w:numId="31" w16cid:durableId="253707929">
    <w:abstractNumId w:val="24"/>
  </w:num>
  <w:num w:numId="32" w16cid:durableId="1623225751">
    <w:abstractNumId w:val="12"/>
  </w:num>
  <w:num w:numId="33" w16cid:durableId="294877221">
    <w:abstractNumId w:val="36"/>
  </w:num>
  <w:num w:numId="34" w16cid:durableId="415132979">
    <w:abstractNumId w:val="13"/>
  </w:num>
  <w:num w:numId="35" w16cid:durableId="166335456">
    <w:abstractNumId w:val="14"/>
  </w:num>
  <w:num w:numId="36" w16cid:durableId="1898661200">
    <w:abstractNumId w:val="11"/>
  </w:num>
  <w:num w:numId="37" w16cid:durableId="221332746">
    <w:abstractNumId w:val="9"/>
  </w:num>
  <w:num w:numId="38" w16cid:durableId="93284088">
    <w:abstractNumId w:val="36"/>
  </w:num>
  <w:num w:numId="39" w16cid:durableId="1308824430">
    <w:abstractNumId w:val="45"/>
  </w:num>
  <w:num w:numId="40" w16cid:durableId="61784009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3825869">
    <w:abstractNumId w:val="3"/>
  </w:num>
  <w:num w:numId="42" w16cid:durableId="69049384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049378583">
    <w:abstractNumId w:val="18"/>
  </w:num>
  <w:num w:numId="44" w16cid:durableId="1990091165">
    <w:abstractNumId w:val="18"/>
  </w:num>
  <w:num w:numId="45" w16cid:durableId="73821567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cs-CZ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cs-CZ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47F17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7E2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1771A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D30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0CDF"/>
    <w:rsid w:val="00301E52"/>
    <w:rsid w:val="00303679"/>
    <w:rsid w:val="003043B1"/>
    <w:rsid w:val="003044E0"/>
    <w:rsid w:val="00305816"/>
    <w:rsid w:val="00307600"/>
    <w:rsid w:val="003103C1"/>
    <w:rsid w:val="00311B04"/>
    <w:rsid w:val="0031308E"/>
    <w:rsid w:val="0031320E"/>
    <w:rsid w:val="00314143"/>
    <w:rsid w:val="00315958"/>
    <w:rsid w:val="00320BED"/>
    <w:rsid w:val="003211B3"/>
    <w:rsid w:val="003215E9"/>
    <w:rsid w:val="0032183E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85AAC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A67C9"/>
    <w:rsid w:val="004B4C99"/>
    <w:rsid w:val="004B4D19"/>
    <w:rsid w:val="004B507C"/>
    <w:rsid w:val="004B6F5F"/>
    <w:rsid w:val="004C13A6"/>
    <w:rsid w:val="004C6DC4"/>
    <w:rsid w:val="004D133E"/>
    <w:rsid w:val="004D218F"/>
    <w:rsid w:val="004D290B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35F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3BDD"/>
    <w:rsid w:val="006F44FD"/>
    <w:rsid w:val="006F57DE"/>
    <w:rsid w:val="006F6EA3"/>
    <w:rsid w:val="007020C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C7568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E7C14"/>
    <w:rsid w:val="008F2AC6"/>
    <w:rsid w:val="008F4E9D"/>
    <w:rsid w:val="008F5B44"/>
    <w:rsid w:val="008F5CB4"/>
    <w:rsid w:val="008F5E15"/>
    <w:rsid w:val="008F6473"/>
    <w:rsid w:val="008F739E"/>
    <w:rsid w:val="00900360"/>
    <w:rsid w:val="00900A82"/>
    <w:rsid w:val="00900C5A"/>
    <w:rsid w:val="00901387"/>
    <w:rsid w:val="00902B1C"/>
    <w:rsid w:val="00907137"/>
    <w:rsid w:val="009079A9"/>
    <w:rsid w:val="0091052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0E29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232D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92E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91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4885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380B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BC2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48EB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14C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5053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540D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6FCB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06E1E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23D9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link w:val="TextvysvtlivekChar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D87A69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C03A97"/>
    <w:rPr>
      <w:color w:val="605E5C"/>
      <w:shd w:val="clear" w:color="auto" w:fill="E1DFDD"/>
    </w:rPr>
  </w:style>
  <w:style w:type="character" w:customStyle="1" w:styleId="TextvysvtlivekChar">
    <w:name w:val="Text vysvětlivek Char"/>
    <w:basedOn w:val="Standardnpsmoodstavce"/>
    <w:link w:val="Textvysvtlivek"/>
    <w:semiHidden/>
    <w:rsid w:val="004E735F"/>
    <w:rPr>
      <w:lang w:val="fr-FR" w:eastAsia="en-US"/>
    </w:rPr>
  </w:style>
  <w:style w:type="paragraph" w:styleId="Normlnweb">
    <w:name w:val="Normal (Web)"/>
    <w:basedOn w:val="Normln"/>
    <w:uiPriority w:val="99"/>
    <w:unhideWhenUsed/>
    <w:rsid w:val="007C7568"/>
    <w:pPr>
      <w:spacing w:before="100" w:beforeAutospacing="1" w:after="100" w:afterAutospacing="1"/>
      <w:jc w:val="left"/>
    </w:pPr>
    <w:rPr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53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8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ana.sladkova@ftvs.cuni.cz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ec.europa.eu/eurostat/statistics-explained/index.php?title=International_Standard_Classification_of_Education_%28ISCED%29" TargetMode="External"/><Relationship Id="rId1" Type="http://schemas.openxmlformats.org/officeDocument/2006/relationships/hyperlink" Target="http://ec.europa.eu/education/tools/isced-f_en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D0B8B5-A005-4766-9D5A-F21A0CBF7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36F8C5-574E-4853-ACC5-EA2C7D4279A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3</TotalTime>
  <Pages>4</Pages>
  <Words>486</Words>
  <Characters>2868</Characters>
  <Application>Microsoft Office Word</Application>
  <DocSecurity>0</DocSecurity>
  <PresentationFormat>Microsoft Word 11.0</PresentationFormat>
  <Lines>23</Lines>
  <Paragraphs>6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3348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Hana Sládková</cp:lastModifiedBy>
  <cp:revision>4</cp:revision>
  <cp:lastPrinted>2013-11-06T08:46:00Z</cp:lastPrinted>
  <dcterms:created xsi:type="dcterms:W3CDTF">2025-07-22T11:30:00Z</dcterms:created>
  <dcterms:modified xsi:type="dcterms:W3CDTF">2025-07-22T11:41:00Z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</Properties>
</file>